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ACD7" w14:textId="77777777" w:rsidR="00162C04" w:rsidRPr="00F71310" w:rsidRDefault="00162C04" w:rsidP="00162C04">
      <w:pPr>
        <w:pStyle w:val="a3"/>
        <w:jc w:val="left"/>
        <w:rPr>
          <w:sz w:val="20"/>
          <w:lang w:val="uk-UA"/>
        </w:rPr>
      </w:pPr>
    </w:p>
    <w:p w14:paraId="2C4772E6" w14:textId="77777777" w:rsidR="00162C04" w:rsidRPr="00F71310" w:rsidRDefault="00162C04" w:rsidP="00162C04">
      <w:pPr>
        <w:pStyle w:val="a3"/>
        <w:jc w:val="left"/>
        <w:rPr>
          <w:sz w:val="20"/>
          <w:lang w:val="uk-UA"/>
        </w:rPr>
      </w:pPr>
    </w:p>
    <w:p w14:paraId="4C0F9D46" w14:textId="00B09682" w:rsidR="00162C04" w:rsidRPr="00F71310" w:rsidRDefault="00162C04" w:rsidP="00162C04">
      <w:pPr>
        <w:pStyle w:val="11"/>
        <w:rPr>
          <w:sz w:val="20"/>
          <w:lang w:val="uk-UA"/>
        </w:rPr>
      </w:pPr>
      <w:r w:rsidRPr="00F71310">
        <w:rPr>
          <w:sz w:val="20"/>
          <w:lang w:val="uk-UA"/>
        </w:rPr>
        <w:t xml:space="preserve">        ДОГОВ</w:t>
      </w:r>
      <w:r w:rsidR="000B1255" w:rsidRPr="00F71310">
        <w:rPr>
          <w:sz w:val="20"/>
          <w:lang w:val="uk-UA"/>
        </w:rPr>
        <w:t>І</w:t>
      </w:r>
      <w:r w:rsidRPr="00F71310">
        <w:rPr>
          <w:sz w:val="20"/>
          <w:lang w:val="uk-UA"/>
        </w:rPr>
        <w:t>Р №</w:t>
      </w:r>
      <w:r w:rsidR="00F16780">
        <w:rPr>
          <w:sz w:val="20"/>
          <w:lang w:val="uk-UA"/>
        </w:rPr>
        <w:t xml:space="preserve"> </w:t>
      </w:r>
      <w:r w:rsidR="00F16780" w:rsidRPr="00F16780">
        <w:rPr>
          <w:sz w:val="20"/>
          <w:lang w:val="uk-UA"/>
        </w:rPr>
        <w:t>02/03-26</w:t>
      </w:r>
    </w:p>
    <w:p w14:paraId="0E11575B" w14:textId="77777777" w:rsidR="00162C04" w:rsidRPr="00F71310" w:rsidRDefault="000B1255" w:rsidP="00162C04">
      <w:pPr>
        <w:pStyle w:val="11"/>
        <w:rPr>
          <w:sz w:val="20"/>
          <w:lang w:val="uk-UA"/>
        </w:rPr>
      </w:pPr>
      <w:r w:rsidRPr="00F71310">
        <w:rPr>
          <w:sz w:val="20"/>
          <w:lang w:val="uk-UA"/>
        </w:rPr>
        <w:t>пр</w:t>
      </w:r>
      <w:r w:rsidR="00162C04" w:rsidRPr="00F71310">
        <w:rPr>
          <w:sz w:val="20"/>
          <w:lang w:val="uk-UA"/>
        </w:rPr>
        <w:t xml:space="preserve">о </w:t>
      </w:r>
      <w:r w:rsidRPr="00F71310">
        <w:rPr>
          <w:sz w:val="20"/>
          <w:lang w:val="uk-UA"/>
        </w:rPr>
        <w:t>надання</w:t>
      </w:r>
      <w:r w:rsidR="00162C04" w:rsidRPr="00F71310">
        <w:rPr>
          <w:sz w:val="20"/>
          <w:lang w:val="uk-UA"/>
        </w:rPr>
        <w:t xml:space="preserve"> </w:t>
      </w:r>
      <w:r w:rsidRPr="00F71310">
        <w:rPr>
          <w:sz w:val="20"/>
          <w:lang w:val="uk-UA"/>
        </w:rPr>
        <w:t>і</w:t>
      </w:r>
      <w:r w:rsidR="00162C04" w:rsidRPr="00F71310">
        <w:rPr>
          <w:sz w:val="20"/>
          <w:lang w:val="uk-UA"/>
        </w:rPr>
        <w:t>нформац</w:t>
      </w:r>
      <w:r w:rsidRPr="00F71310">
        <w:rPr>
          <w:sz w:val="20"/>
          <w:lang w:val="uk-UA"/>
        </w:rPr>
        <w:t>ійно-</w:t>
      </w:r>
      <w:r w:rsidR="00162C04" w:rsidRPr="00F71310">
        <w:rPr>
          <w:sz w:val="20"/>
          <w:lang w:val="uk-UA"/>
        </w:rPr>
        <w:t>консультац</w:t>
      </w:r>
      <w:r w:rsidRPr="00F71310">
        <w:rPr>
          <w:sz w:val="20"/>
          <w:lang w:val="uk-UA"/>
        </w:rPr>
        <w:t>ійних</w:t>
      </w:r>
      <w:r w:rsidR="00162C04" w:rsidRPr="00F71310">
        <w:rPr>
          <w:sz w:val="20"/>
          <w:lang w:val="uk-UA"/>
        </w:rPr>
        <w:t xml:space="preserve"> </w:t>
      </w:r>
      <w:r w:rsidRPr="00F71310">
        <w:rPr>
          <w:sz w:val="20"/>
          <w:lang w:val="uk-UA"/>
        </w:rPr>
        <w:t>по</w:t>
      </w:r>
      <w:r w:rsidR="00162C04" w:rsidRPr="00F71310">
        <w:rPr>
          <w:sz w:val="20"/>
          <w:lang w:val="uk-UA"/>
        </w:rPr>
        <w:t>слуг</w:t>
      </w:r>
    </w:p>
    <w:p w14:paraId="4A50F821" w14:textId="77777777" w:rsidR="00162C04" w:rsidRPr="00F71310" w:rsidRDefault="00162C04" w:rsidP="00162C04">
      <w:pPr>
        <w:pStyle w:val="a3"/>
        <w:rPr>
          <w:sz w:val="20"/>
          <w:lang w:val="uk-UA"/>
        </w:rPr>
      </w:pPr>
    </w:p>
    <w:p w14:paraId="1F4BDB10" w14:textId="6EA1759D" w:rsidR="00162C04" w:rsidRPr="00F71310" w:rsidRDefault="000B1255" w:rsidP="00162C04">
      <w:pPr>
        <w:pStyle w:val="a3"/>
        <w:rPr>
          <w:sz w:val="20"/>
          <w:lang w:val="uk-UA"/>
        </w:rPr>
      </w:pPr>
      <w:r w:rsidRPr="00F71310">
        <w:rPr>
          <w:sz w:val="20"/>
          <w:lang w:val="uk-UA"/>
        </w:rPr>
        <w:t>м</w:t>
      </w:r>
      <w:r w:rsidR="00162C04" w:rsidRPr="00F71310">
        <w:rPr>
          <w:sz w:val="20"/>
          <w:lang w:val="uk-UA"/>
        </w:rPr>
        <w:t xml:space="preserve">. </w:t>
      </w:r>
      <w:r w:rsidR="0005537A" w:rsidRPr="00F71310">
        <w:rPr>
          <w:sz w:val="20"/>
          <w:lang w:val="uk-UA"/>
        </w:rPr>
        <w:t>Дніпро</w:t>
      </w:r>
      <w:r w:rsidR="00162C04" w:rsidRPr="00F71310">
        <w:rPr>
          <w:sz w:val="20"/>
          <w:lang w:val="uk-UA"/>
        </w:rPr>
        <w:t xml:space="preserve">           </w:t>
      </w:r>
      <w:r w:rsidR="00162C04" w:rsidRPr="00F71310">
        <w:rPr>
          <w:sz w:val="20"/>
          <w:lang w:val="uk-UA"/>
        </w:rPr>
        <w:tab/>
      </w:r>
      <w:r w:rsidR="00162C04" w:rsidRPr="00F71310">
        <w:rPr>
          <w:sz w:val="20"/>
          <w:lang w:val="uk-UA"/>
        </w:rPr>
        <w:tab/>
      </w:r>
      <w:r w:rsidR="00162C04" w:rsidRPr="00F71310">
        <w:rPr>
          <w:sz w:val="20"/>
          <w:lang w:val="uk-UA"/>
        </w:rPr>
        <w:tab/>
        <w:t xml:space="preserve">                          </w:t>
      </w:r>
      <w:r w:rsidR="0005537A" w:rsidRPr="00F71310">
        <w:rPr>
          <w:sz w:val="20"/>
          <w:lang w:val="uk-UA"/>
        </w:rPr>
        <w:t xml:space="preserve">                                        </w:t>
      </w:r>
      <w:r w:rsidR="00162C04" w:rsidRPr="00F71310">
        <w:rPr>
          <w:sz w:val="20"/>
          <w:lang w:val="uk-UA"/>
        </w:rPr>
        <w:tab/>
      </w:r>
      <w:r w:rsidR="00F16780">
        <w:rPr>
          <w:sz w:val="20"/>
          <w:lang w:val="uk-UA"/>
        </w:rPr>
        <w:t xml:space="preserve">                               </w:t>
      </w:r>
      <w:r w:rsidR="00162C04" w:rsidRPr="00F71310">
        <w:rPr>
          <w:sz w:val="20"/>
          <w:lang w:val="uk-UA"/>
        </w:rPr>
        <w:t xml:space="preserve"> </w:t>
      </w:r>
      <w:r w:rsidR="00F16780">
        <w:rPr>
          <w:sz w:val="20"/>
          <w:lang w:val="uk-UA"/>
        </w:rPr>
        <w:t xml:space="preserve">     </w:t>
      </w:r>
      <w:r w:rsidR="00162C04" w:rsidRPr="00F71310">
        <w:rPr>
          <w:sz w:val="20"/>
          <w:lang w:val="uk-UA"/>
        </w:rPr>
        <w:t xml:space="preserve">   «</w:t>
      </w:r>
      <w:r w:rsidR="00F16780">
        <w:rPr>
          <w:sz w:val="20"/>
          <w:lang w:val="uk-UA"/>
        </w:rPr>
        <w:t>02</w:t>
      </w:r>
      <w:r w:rsidR="00162C04" w:rsidRPr="00F71310">
        <w:rPr>
          <w:sz w:val="20"/>
          <w:lang w:val="uk-UA"/>
        </w:rPr>
        <w:t xml:space="preserve">» </w:t>
      </w:r>
      <w:r w:rsidR="00F16780">
        <w:rPr>
          <w:sz w:val="20"/>
          <w:lang w:val="uk-UA"/>
        </w:rPr>
        <w:t xml:space="preserve">березня </w:t>
      </w:r>
      <w:r w:rsidR="00162C04" w:rsidRPr="00F71310">
        <w:rPr>
          <w:sz w:val="20"/>
          <w:lang w:val="uk-UA"/>
        </w:rPr>
        <w:t xml:space="preserve"> </w:t>
      </w:r>
      <w:r w:rsidR="0005537A" w:rsidRPr="00F71310">
        <w:rPr>
          <w:sz w:val="20"/>
          <w:lang w:val="uk-UA"/>
        </w:rPr>
        <w:t xml:space="preserve">2026 </w:t>
      </w:r>
      <w:r w:rsidRPr="00F71310">
        <w:rPr>
          <w:sz w:val="20"/>
          <w:lang w:val="uk-UA"/>
        </w:rPr>
        <w:t>р</w:t>
      </w:r>
      <w:r w:rsidR="00162C04" w:rsidRPr="00F71310">
        <w:rPr>
          <w:sz w:val="20"/>
          <w:lang w:val="uk-UA"/>
        </w:rPr>
        <w:t>.</w:t>
      </w:r>
    </w:p>
    <w:p w14:paraId="3C1FBCD2" w14:textId="77777777" w:rsidR="00162C04" w:rsidRPr="00F71310" w:rsidRDefault="00162C04" w:rsidP="00162C04">
      <w:pPr>
        <w:pStyle w:val="a3"/>
        <w:rPr>
          <w:sz w:val="20"/>
          <w:lang w:val="uk-UA"/>
        </w:rPr>
      </w:pPr>
    </w:p>
    <w:p w14:paraId="5BFE77FB" w14:textId="26529311" w:rsidR="00EA3504" w:rsidRPr="00F71310" w:rsidRDefault="00EA3504" w:rsidP="00A91D3E">
      <w:pPr>
        <w:jc w:val="both"/>
        <w:rPr>
          <w:lang w:val="uk-UA"/>
        </w:rPr>
      </w:pPr>
      <w:r w:rsidRPr="00A673B8">
        <w:rPr>
          <w:lang w:val="uk-UA"/>
        </w:rPr>
        <w:t xml:space="preserve">            </w:t>
      </w:r>
      <w:r w:rsidRPr="00F71310">
        <w:rPr>
          <w:lang w:val="uk-UA"/>
        </w:rPr>
        <w:t>ТОВАРИСТВО З ОБМЕЖЕНОЮ ВІДПОВІДАЛЬНІСТЮ «ТОРГОВИЙ ДІМ</w:t>
      </w:r>
      <w:r w:rsidRPr="00A673B8">
        <w:rPr>
          <w:lang w:val="uk-UA"/>
        </w:rPr>
        <w:t xml:space="preserve"> </w:t>
      </w:r>
      <w:r w:rsidRPr="00F71310">
        <w:rPr>
          <w:lang w:val="uk-UA"/>
        </w:rPr>
        <w:t xml:space="preserve">«ФРЕШ МАРКЕТ», в особі Директора </w:t>
      </w:r>
      <w:proofErr w:type="spellStart"/>
      <w:r w:rsidRPr="00F71310">
        <w:rPr>
          <w:lang w:val="uk-UA"/>
        </w:rPr>
        <w:t>Мішина</w:t>
      </w:r>
      <w:proofErr w:type="spellEnd"/>
      <w:r w:rsidRPr="00F71310">
        <w:rPr>
          <w:lang w:val="uk-UA"/>
        </w:rPr>
        <w:t xml:space="preserve"> Сергія Володимировича, що діє на підставі</w:t>
      </w:r>
      <w:r w:rsidRPr="00A673B8">
        <w:rPr>
          <w:lang w:val="uk-UA"/>
        </w:rPr>
        <w:t xml:space="preserve"> </w:t>
      </w:r>
      <w:r w:rsidRPr="00F71310">
        <w:rPr>
          <w:lang w:val="uk-UA"/>
        </w:rPr>
        <w:t>Статуту Товариства, надалі «Замовник», з однієї сторони, та</w:t>
      </w:r>
    </w:p>
    <w:p w14:paraId="7281A704" w14:textId="6724BDEB" w:rsidR="00162C04" w:rsidRPr="00F71310" w:rsidRDefault="00EA3504" w:rsidP="00A91D3E">
      <w:pPr>
        <w:ind w:firstLine="720"/>
        <w:jc w:val="both"/>
        <w:rPr>
          <w:lang w:val="uk-UA"/>
        </w:rPr>
      </w:pPr>
      <w:r w:rsidRPr="00F71310">
        <w:rPr>
          <w:lang w:val="uk-UA"/>
        </w:rPr>
        <w:t xml:space="preserve">ФІЗИЧНА ОСОБА - ПІДПРИЄМЕЦЬ СТАРОДУБЕЦЬ МИКОЛА МИКОЛАЙОВИЧ, в особі </w:t>
      </w:r>
      <w:proofErr w:type="spellStart"/>
      <w:r w:rsidRPr="00F71310">
        <w:rPr>
          <w:lang w:val="uk-UA"/>
        </w:rPr>
        <w:t>Стародубця</w:t>
      </w:r>
      <w:proofErr w:type="spellEnd"/>
      <w:r w:rsidRPr="00F71310">
        <w:rPr>
          <w:lang w:val="uk-UA"/>
        </w:rPr>
        <w:t xml:space="preserve"> М.М., що діє на підставі Виписки з </w:t>
      </w:r>
      <w:r w:rsidR="0005537A" w:rsidRPr="00F71310">
        <w:rPr>
          <w:lang w:val="uk-UA"/>
        </w:rPr>
        <w:t>Єдиного державного</w:t>
      </w:r>
      <w:r w:rsidRPr="00F71310">
        <w:rPr>
          <w:lang w:val="uk-UA"/>
        </w:rPr>
        <w:t xml:space="preserve"> реєстру юридичних осіб, фізичних осіб-підприємців та громадських формувань №22270000000010219 від 12.08.2005 року та авторизації на провадження митної брокерської</w:t>
      </w:r>
      <w:r w:rsidR="00A91D3E" w:rsidRPr="00F71310">
        <w:rPr>
          <w:lang w:val="uk-UA"/>
        </w:rPr>
        <w:t xml:space="preserve"> </w:t>
      </w:r>
      <w:r w:rsidRPr="00F71310">
        <w:rPr>
          <w:lang w:val="uk-UA"/>
        </w:rPr>
        <w:t>діяльності №UACBR125000060, іменоване Виконавець-Повірений, надалі за текстом</w:t>
      </w:r>
      <w:r w:rsidR="00A91D3E" w:rsidRPr="00F71310">
        <w:rPr>
          <w:lang w:val="uk-UA"/>
        </w:rPr>
        <w:t xml:space="preserve"> </w:t>
      </w:r>
      <w:r w:rsidRPr="00F71310">
        <w:rPr>
          <w:lang w:val="uk-UA"/>
        </w:rPr>
        <w:t>згадується як «Виконавець», з другої сторони, в подальшому разом іменуються «Сторони», а</w:t>
      </w:r>
      <w:r w:rsidR="00A91D3E" w:rsidRPr="00F71310">
        <w:rPr>
          <w:lang w:val="uk-UA"/>
        </w:rPr>
        <w:t xml:space="preserve"> </w:t>
      </w:r>
      <w:r w:rsidRPr="00F71310">
        <w:rPr>
          <w:lang w:val="uk-UA"/>
        </w:rPr>
        <w:t>кожна окремо «Сторона», уклали даний Договір про надання послуг (надалі іменується по</w:t>
      </w:r>
      <w:r w:rsidR="00A91D3E" w:rsidRPr="00F71310">
        <w:rPr>
          <w:lang w:val="uk-UA"/>
        </w:rPr>
        <w:t xml:space="preserve"> </w:t>
      </w:r>
      <w:r w:rsidRPr="00F71310">
        <w:rPr>
          <w:lang w:val="uk-UA"/>
        </w:rPr>
        <w:t>тексту - «Договір») про наступне:</w:t>
      </w:r>
    </w:p>
    <w:p w14:paraId="72F12C9A" w14:textId="77777777" w:rsidR="000B1255" w:rsidRPr="00F71310" w:rsidRDefault="000B1255" w:rsidP="000B1255">
      <w:pPr>
        <w:ind w:firstLine="720"/>
        <w:jc w:val="both"/>
        <w:rPr>
          <w:lang w:val="uk-UA"/>
        </w:rPr>
      </w:pPr>
    </w:p>
    <w:p w14:paraId="2948FC5E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1. Предмет договору.</w:t>
      </w:r>
    </w:p>
    <w:p w14:paraId="700675B1" w14:textId="6B2A2CB3" w:rsidR="000B1255" w:rsidRPr="00F71310" w:rsidRDefault="000B1255" w:rsidP="003A42DC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1.1 </w:t>
      </w:r>
      <w:r w:rsidR="00F16780" w:rsidRPr="00F16780">
        <w:rPr>
          <w:lang w:val="uk-UA"/>
        </w:rPr>
        <w:t>Відповідно до умов даного Договору</w:t>
      </w:r>
      <w:r w:rsidR="00232710">
        <w:rPr>
          <w:lang w:val="uk-UA"/>
        </w:rPr>
        <w:t xml:space="preserve"> </w:t>
      </w:r>
      <w:r w:rsidRPr="00F71310">
        <w:rPr>
          <w:lang w:val="uk-UA"/>
        </w:rPr>
        <w:t xml:space="preserve">Виконавець зобов'язується надавати Замовнику послуги з інформаційно-консультаційного супроводу поточної господарської діяльності Замовника </w:t>
      </w:r>
      <w:bookmarkStart w:id="0" w:name="_Hlk225262082"/>
      <w:r w:rsidRPr="00F71310">
        <w:rPr>
          <w:lang w:val="uk-UA"/>
        </w:rPr>
        <w:t xml:space="preserve">з питань </w:t>
      </w:r>
      <w:r w:rsidR="003A42DC" w:rsidRPr="00F71310">
        <w:rPr>
          <w:lang w:val="uk-UA"/>
        </w:rPr>
        <w:t>підготовки, оформлення документів для митного контролю (оформлення) та надання консультацій щодо вимог митного законодавства України</w:t>
      </w:r>
      <w:r w:rsidR="0005537A" w:rsidRPr="00F71310">
        <w:rPr>
          <w:lang w:val="uk-UA"/>
        </w:rPr>
        <w:t xml:space="preserve"> </w:t>
      </w:r>
      <w:r w:rsidR="003A42DC" w:rsidRPr="00F71310">
        <w:rPr>
          <w:lang w:val="uk-UA"/>
        </w:rPr>
        <w:t>відносно Товарів, що декларуються</w:t>
      </w:r>
      <w:r w:rsidRPr="00F71310">
        <w:rPr>
          <w:lang w:val="uk-UA"/>
        </w:rPr>
        <w:t>,</w:t>
      </w:r>
      <w:r w:rsidR="00232710" w:rsidRPr="00232710">
        <w:rPr>
          <w:lang w:val="uk-UA"/>
        </w:rPr>
        <w:t xml:space="preserve"> </w:t>
      </w:r>
      <w:r w:rsidR="009B1D9B">
        <w:rPr>
          <w:lang w:val="uk-UA"/>
        </w:rPr>
        <w:t>та які</w:t>
      </w:r>
      <w:r w:rsidR="00232710" w:rsidRPr="00232710">
        <w:rPr>
          <w:lang w:val="uk-UA"/>
        </w:rPr>
        <w:t xml:space="preserve"> поставляються згідно Договору поставки №</w:t>
      </w:r>
      <w:r w:rsidR="009B1D9B">
        <w:rPr>
          <w:lang w:val="uk-UA"/>
        </w:rPr>
        <w:t xml:space="preserve"> </w:t>
      </w:r>
      <w:r w:rsidR="00232710" w:rsidRPr="00232710">
        <w:rPr>
          <w:lang w:val="uk-UA"/>
        </w:rPr>
        <w:t>25001 від 08.09.2025</w:t>
      </w:r>
      <w:r w:rsidR="009B1D9B">
        <w:rPr>
          <w:lang w:val="uk-UA"/>
        </w:rPr>
        <w:t>р.</w:t>
      </w:r>
      <w:r w:rsidR="00232710" w:rsidRPr="00232710">
        <w:rPr>
          <w:lang w:val="uk-UA"/>
        </w:rPr>
        <w:t>, укладеного між «AGRIMAT S.R.L.» (Італія) та ТОВ «ТД «ФРЕШ МАРКЕТ»</w:t>
      </w:r>
      <w:r w:rsidR="009B1D9B">
        <w:rPr>
          <w:lang w:val="uk-UA"/>
        </w:rPr>
        <w:t>,</w:t>
      </w:r>
      <w:r w:rsidRPr="00F71310">
        <w:rPr>
          <w:lang w:val="uk-UA"/>
        </w:rPr>
        <w:t xml:space="preserve"> </w:t>
      </w:r>
      <w:bookmarkEnd w:id="0"/>
      <w:r w:rsidRPr="00F71310">
        <w:rPr>
          <w:lang w:val="uk-UA"/>
        </w:rPr>
        <w:t xml:space="preserve">а Замовник зобов'язується прийняти та оплатити надані послуги на умовах, передбачених цим </w:t>
      </w:r>
      <w:r w:rsidR="0005537A" w:rsidRPr="00F71310">
        <w:rPr>
          <w:lang w:val="uk-UA"/>
        </w:rPr>
        <w:t>Д</w:t>
      </w:r>
      <w:r w:rsidRPr="00F71310">
        <w:rPr>
          <w:lang w:val="uk-UA"/>
        </w:rPr>
        <w:t xml:space="preserve">оговором. </w:t>
      </w:r>
    </w:p>
    <w:p w14:paraId="42DDF572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</w:p>
    <w:p w14:paraId="581DF0DA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2. Обов'язки Виконавця.</w:t>
      </w:r>
    </w:p>
    <w:p w14:paraId="0FADBE41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>2.1</w:t>
      </w:r>
      <w:r w:rsidR="001C61F9" w:rsidRPr="00F71310">
        <w:rPr>
          <w:lang w:val="uk-UA"/>
        </w:rPr>
        <w:t>.</w:t>
      </w:r>
      <w:r w:rsidRPr="00F71310">
        <w:rPr>
          <w:lang w:val="uk-UA"/>
        </w:rPr>
        <w:t xml:space="preserve"> Виконавець зобов'язаний:</w:t>
      </w:r>
    </w:p>
    <w:p w14:paraId="5A05984D" w14:textId="0EB77331" w:rsidR="00C22E8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2.1.1. надавати послуги в повній відповідності з умовами цього </w:t>
      </w:r>
      <w:r w:rsidR="00C22E85" w:rsidRPr="00F71310">
        <w:rPr>
          <w:lang w:val="uk-UA"/>
        </w:rPr>
        <w:t>Д</w:t>
      </w:r>
      <w:r w:rsidRPr="00F71310">
        <w:rPr>
          <w:lang w:val="uk-UA"/>
        </w:rPr>
        <w:t xml:space="preserve">оговору та вимог чинного законодавства України, надавати Замовнику консультації та роз'яснення </w:t>
      </w:r>
      <w:r w:rsidR="00C22E85" w:rsidRPr="00F71310">
        <w:rPr>
          <w:lang w:val="uk-UA"/>
        </w:rPr>
        <w:t>з питань підготовки, оформлення документів для митного контролю (оформлення) та надання консультацій щодо вимог митного законодавства України відносно Товарів, що декларуються;</w:t>
      </w:r>
    </w:p>
    <w:p w14:paraId="1E6B367F" w14:textId="1EC6BF90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2.1.2. надавати Замовнику повну інформацію про хід виконання своїх зобов'язань за цим </w:t>
      </w:r>
      <w:r w:rsidR="00611B40" w:rsidRPr="00F71310">
        <w:rPr>
          <w:lang w:val="uk-UA"/>
        </w:rPr>
        <w:t>Д</w:t>
      </w:r>
      <w:r w:rsidRPr="00F71310">
        <w:rPr>
          <w:lang w:val="uk-UA"/>
        </w:rPr>
        <w:t xml:space="preserve">оговором в строк не пізніше </w:t>
      </w:r>
      <w:r w:rsidR="00611B40" w:rsidRPr="00F71310">
        <w:rPr>
          <w:lang w:val="uk-UA"/>
        </w:rPr>
        <w:t>2</w:t>
      </w:r>
      <w:r w:rsidRPr="00F71310">
        <w:rPr>
          <w:lang w:val="uk-UA"/>
        </w:rPr>
        <w:t xml:space="preserve"> (</w:t>
      </w:r>
      <w:r w:rsidR="00611B40" w:rsidRPr="00F71310">
        <w:rPr>
          <w:lang w:val="uk-UA"/>
        </w:rPr>
        <w:t>двох</w:t>
      </w:r>
      <w:r w:rsidRPr="00F71310">
        <w:rPr>
          <w:lang w:val="uk-UA"/>
        </w:rPr>
        <w:t>) робочих днів з моменту отримання відповідного письмового запиту від Замовника;</w:t>
      </w:r>
    </w:p>
    <w:p w14:paraId="121655B8" w14:textId="7534A229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2.1.3. залучати в разі потреби для надання послуг за цим </w:t>
      </w:r>
      <w:r w:rsidR="00611B40" w:rsidRPr="00F71310">
        <w:rPr>
          <w:lang w:val="uk-UA"/>
        </w:rPr>
        <w:t>Д</w:t>
      </w:r>
      <w:r w:rsidRPr="00F71310">
        <w:rPr>
          <w:lang w:val="uk-UA"/>
        </w:rPr>
        <w:t>оговором інших осіб (</w:t>
      </w:r>
      <w:proofErr w:type="spellStart"/>
      <w:r w:rsidRPr="00F71310">
        <w:rPr>
          <w:lang w:val="uk-UA"/>
        </w:rPr>
        <w:t>субвиконавців</w:t>
      </w:r>
      <w:proofErr w:type="spellEnd"/>
      <w:r w:rsidRPr="00F71310">
        <w:rPr>
          <w:lang w:val="uk-UA"/>
        </w:rPr>
        <w:t>) з письмової згоди Замовника;</w:t>
      </w:r>
    </w:p>
    <w:p w14:paraId="7DE3346E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>2.1.4. не розголошувати третім особам інформацію, отриману від Замовника, якщо така інформація визначена Замовником як конфіденційна.</w:t>
      </w:r>
    </w:p>
    <w:p w14:paraId="105F4FD5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</w:p>
    <w:p w14:paraId="33865933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3. Обов'язки Замовника.</w:t>
      </w:r>
    </w:p>
    <w:p w14:paraId="4418C38E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>3.1. Замовник зобов'язаний:</w:t>
      </w:r>
    </w:p>
    <w:p w14:paraId="05130A1D" w14:textId="5C9DB77F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3.1.1. надати Виконавцю всю необхідну йому інформацію для належного надання послуг за цим </w:t>
      </w:r>
      <w:r w:rsidR="00B53067" w:rsidRPr="00F71310">
        <w:rPr>
          <w:lang w:val="uk-UA"/>
        </w:rPr>
        <w:t>Д</w:t>
      </w:r>
      <w:r w:rsidRPr="00F71310">
        <w:rPr>
          <w:lang w:val="uk-UA"/>
        </w:rPr>
        <w:t>оговором;</w:t>
      </w:r>
    </w:p>
    <w:p w14:paraId="4677A0C0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>3.1.2. своєчасно оплатити Виконавцю надані послуги.</w:t>
      </w:r>
    </w:p>
    <w:p w14:paraId="765EB1A6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</w:p>
    <w:p w14:paraId="29D22D95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4. Вартість послуг та порядок розрахунків.</w:t>
      </w:r>
    </w:p>
    <w:p w14:paraId="7F2B85C4" w14:textId="10951538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4.1. Вартість послуг Виконавця по цьому договору складає </w:t>
      </w:r>
      <w:r w:rsidR="00A673B8" w:rsidRPr="00A673B8">
        <w:t>___________</w:t>
      </w:r>
      <w:r w:rsidRPr="00F71310">
        <w:rPr>
          <w:lang w:val="uk-UA"/>
        </w:rPr>
        <w:t xml:space="preserve"> </w:t>
      </w:r>
      <w:r w:rsidR="00B53067" w:rsidRPr="00F71310">
        <w:rPr>
          <w:lang w:val="uk-UA"/>
        </w:rPr>
        <w:t>(</w:t>
      </w:r>
      <w:r w:rsidR="00A673B8" w:rsidRPr="00A673B8">
        <w:t>____________________</w:t>
      </w:r>
      <w:r w:rsidR="00A673B8" w:rsidRPr="00E11B31">
        <w:t>_</w:t>
      </w:r>
      <w:r w:rsidR="00B53067" w:rsidRPr="00F71310">
        <w:rPr>
          <w:lang w:val="uk-UA"/>
        </w:rPr>
        <w:t>.</w:t>
      </w:r>
      <w:r w:rsidRPr="00F71310">
        <w:rPr>
          <w:lang w:val="uk-UA"/>
        </w:rPr>
        <w:t>)</w:t>
      </w:r>
      <w:r w:rsidR="00B53067" w:rsidRPr="00F71310">
        <w:rPr>
          <w:lang w:val="uk-UA"/>
        </w:rPr>
        <w:t>.</w:t>
      </w:r>
    </w:p>
    <w:p w14:paraId="43B7ABD6" w14:textId="5B4B50E2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4.2. Послуги Виконавця оплачуються Замовником протягом </w:t>
      </w:r>
      <w:r w:rsidR="009B1D9B">
        <w:rPr>
          <w:lang w:val="uk-UA"/>
        </w:rPr>
        <w:t>5</w:t>
      </w:r>
      <w:r w:rsidRPr="00F71310">
        <w:rPr>
          <w:lang w:val="uk-UA"/>
        </w:rPr>
        <w:t xml:space="preserve"> (</w:t>
      </w:r>
      <w:r w:rsidR="009B1D9B">
        <w:rPr>
          <w:lang w:val="uk-UA"/>
        </w:rPr>
        <w:t>п’яти</w:t>
      </w:r>
      <w:r w:rsidRPr="00F71310">
        <w:rPr>
          <w:lang w:val="uk-UA"/>
        </w:rPr>
        <w:t xml:space="preserve">) банківських днів з моменту підписання обома сторонами </w:t>
      </w:r>
      <w:r w:rsidR="008C6AF1" w:rsidRPr="00F71310">
        <w:rPr>
          <w:lang w:val="uk-UA"/>
        </w:rPr>
        <w:t>А</w:t>
      </w:r>
      <w:r w:rsidRPr="00F71310">
        <w:rPr>
          <w:lang w:val="uk-UA"/>
        </w:rPr>
        <w:t>кту наданих послуг.</w:t>
      </w:r>
    </w:p>
    <w:p w14:paraId="7847FF7D" w14:textId="2A6DB4F8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>4.3. З</w:t>
      </w:r>
      <w:r w:rsidR="008C6AF1" w:rsidRPr="00F71310">
        <w:rPr>
          <w:lang w:val="uk-UA"/>
        </w:rPr>
        <w:t>амовник</w:t>
      </w:r>
      <w:r w:rsidRPr="00F71310">
        <w:rPr>
          <w:lang w:val="uk-UA"/>
        </w:rPr>
        <w:t xml:space="preserve"> здійснює сплату послуг в безготівковій формі шляхом перерахування грошових коштів на банківський рахунок Виконавця, зазначений в цьому </w:t>
      </w:r>
      <w:r w:rsidR="008C6AF1" w:rsidRPr="00F71310">
        <w:rPr>
          <w:lang w:val="uk-UA"/>
        </w:rPr>
        <w:t>Д</w:t>
      </w:r>
      <w:r w:rsidRPr="00F71310">
        <w:rPr>
          <w:lang w:val="uk-UA"/>
        </w:rPr>
        <w:t>оговорі.</w:t>
      </w:r>
    </w:p>
    <w:p w14:paraId="7D215AF0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</w:p>
    <w:p w14:paraId="03AAA533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5. Порядок здачі-приймання наданих послуг.</w:t>
      </w:r>
    </w:p>
    <w:p w14:paraId="44903A51" w14:textId="145F8C26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5.1 </w:t>
      </w:r>
      <w:r w:rsidR="00542F99" w:rsidRPr="00F71310">
        <w:rPr>
          <w:lang w:val="uk-UA"/>
        </w:rPr>
        <w:t xml:space="preserve">Виконавець </w:t>
      </w:r>
      <w:r w:rsidRPr="00F71310">
        <w:rPr>
          <w:lang w:val="uk-UA"/>
        </w:rPr>
        <w:t xml:space="preserve">направляє Замовнику </w:t>
      </w:r>
      <w:r w:rsidR="00542F99" w:rsidRPr="00F71310">
        <w:rPr>
          <w:lang w:val="uk-UA"/>
        </w:rPr>
        <w:t>А</w:t>
      </w:r>
      <w:r w:rsidRPr="00F71310">
        <w:rPr>
          <w:lang w:val="uk-UA"/>
        </w:rPr>
        <w:t>кт наданих послуг (в двох примірниках), підписані уповноваженою особою Виконавця та скріплені його печаткою. Замовник протягом</w:t>
      </w:r>
      <w:r w:rsidR="00A27822" w:rsidRPr="00F71310">
        <w:rPr>
          <w:lang w:val="uk-UA"/>
        </w:rPr>
        <w:t xml:space="preserve"> 5</w:t>
      </w:r>
      <w:r w:rsidRPr="00F71310">
        <w:rPr>
          <w:lang w:val="uk-UA"/>
        </w:rPr>
        <w:t xml:space="preserve"> (</w:t>
      </w:r>
      <w:r w:rsidR="00A27822" w:rsidRPr="00F71310">
        <w:rPr>
          <w:lang w:val="uk-UA"/>
        </w:rPr>
        <w:t>п’яти</w:t>
      </w:r>
      <w:r w:rsidRPr="00F71310">
        <w:rPr>
          <w:lang w:val="uk-UA"/>
        </w:rPr>
        <w:t xml:space="preserve">) робочих днів з моменту </w:t>
      </w:r>
      <w:r w:rsidR="00075A9C" w:rsidRPr="00F71310">
        <w:rPr>
          <w:lang w:val="uk-UA"/>
        </w:rPr>
        <w:t xml:space="preserve">його </w:t>
      </w:r>
      <w:r w:rsidRPr="00F71310">
        <w:rPr>
          <w:lang w:val="uk-UA"/>
        </w:rPr>
        <w:t xml:space="preserve">отримання підписує </w:t>
      </w:r>
      <w:r w:rsidR="00A27822" w:rsidRPr="00F71310">
        <w:rPr>
          <w:lang w:val="uk-UA"/>
        </w:rPr>
        <w:t>А</w:t>
      </w:r>
      <w:r w:rsidRPr="00F71310">
        <w:rPr>
          <w:lang w:val="uk-UA"/>
        </w:rPr>
        <w:t xml:space="preserve">кт наданих послуг, скріплює </w:t>
      </w:r>
      <w:r w:rsidR="00A27822" w:rsidRPr="00F71310">
        <w:rPr>
          <w:lang w:val="uk-UA"/>
        </w:rPr>
        <w:t xml:space="preserve">його </w:t>
      </w:r>
      <w:r w:rsidRPr="00F71310">
        <w:rPr>
          <w:lang w:val="uk-UA"/>
        </w:rPr>
        <w:t xml:space="preserve">своєю печаткою і один примірник </w:t>
      </w:r>
      <w:r w:rsidR="00075A9C" w:rsidRPr="00F71310">
        <w:rPr>
          <w:lang w:val="uk-UA"/>
        </w:rPr>
        <w:t>А</w:t>
      </w:r>
      <w:r w:rsidRPr="00F71310">
        <w:rPr>
          <w:lang w:val="uk-UA"/>
        </w:rPr>
        <w:t>кт</w:t>
      </w:r>
      <w:r w:rsidR="00753A6A" w:rsidRPr="00F71310">
        <w:rPr>
          <w:lang w:val="uk-UA"/>
        </w:rPr>
        <w:t>у</w:t>
      </w:r>
      <w:r w:rsidRPr="00F71310">
        <w:rPr>
          <w:lang w:val="uk-UA"/>
        </w:rPr>
        <w:t xml:space="preserve"> повертає Виконавцю, а в разі незгоди з ними - направляє Виконавцю письмову мотивовану відмову від підписання .</w:t>
      </w:r>
    </w:p>
    <w:p w14:paraId="7C99593E" w14:textId="2EA2A984" w:rsidR="00075A9C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5.2 Замовник має право не підписувати </w:t>
      </w:r>
      <w:r w:rsidR="00075A9C" w:rsidRPr="00F71310">
        <w:rPr>
          <w:lang w:val="uk-UA"/>
        </w:rPr>
        <w:t>А</w:t>
      </w:r>
      <w:r w:rsidRPr="00F71310">
        <w:rPr>
          <w:lang w:val="uk-UA"/>
        </w:rPr>
        <w:t xml:space="preserve">кт наданих послуг і не оплачувати послуги (а якщо вони вже оплачені </w:t>
      </w:r>
      <w:r w:rsidR="001C61F9" w:rsidRPr="00F71310">
        <w:rPr>
          <w:lang w:val="uk-UA"/>
        </w:rPr>
        <w:t>–</w:t>
      </w:r>
      <w:r w:rsidRPr="00F71310">
        <w:rPr>
          <w:lang w:val="uk-UA"/>
        </w:rPr>
        <w:t xml:space="preserve"> має право вимагати повернення сплаченої суми) в разі виявлення в наданих послугах недоліків, допущених з вини Виконавця. Зазначені недоліки Виконавець зобов'язаний усунути за свій рахунок у термін, встановлений Замовником</w:t>
      </w:r>
      <w:r w:rsidR="00075A9C" w:rsidRPr="00F71310">
        <w:rPr>
          <w:lang w:val="uk-UA"/>
        </w:rPr>
        <w:t>.</w:t>
      </w:r>
    </w:p>
    <w:p w14:paraId="176D08F5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</w:p>
    <w:p w14:paraId="4CFD4B10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6. Відповідальність сторін.</w:t>
      </w:r>
    </w:p>
    <w:p w14:paraId="2C357729" w14:textId="7FF9CAC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6.1. За невиконання або неналежне виконання своїх зобов'язань за цим </w:t>
      </w:r>
      <w:r w:rsidR="00753A6A" w:rsidRPr="00F71310">
        <w:rPr>
          <w:lang w:val="uk-UA"/>
        </w:rPr>
        <w:t>Д</w:t>
      </w:r>
      <w:r w:rsidRPr="00F71310">
        <w:rPr>
          <w:lang w:val="uk-UA"/>
        </w:rPr>
        <w:t>оговором сторони несуть відповідальність відповідно до чинного законодавства.</w:t>
      </w:r>
    </w:p>
    <w:p w14:paraId="1A292B46" w14:textId="72079454" w:rsidR="000B1255" w:rsidRPr="00F71310" w:rsidRDefault="000B1255" w:rsidP="00753A6A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6.2. </w:t>
      </w:r>
      <w:r w:rsidR="00753A6A" w:rsidRPr="00F71310">
        <w:rPr>
          <w:lang w:val="uk-UA"/>
        </w:rPr>
        <w:t>При несвоєчасній оплаті Замовником послуг Виконавця, в разі відсутності попередньої письмової домовленості про перенесення строку платежу, Замовник сплачує</w:t>
      </w:r>
      <w:r w:rsidR="00E740FF" w:rsidRPr="00F71310">
        <w:rPr>
          <w:lang w:val="uk-UA"/>
        </w:rPr>
        <w:t xml:space="preserve"> </w:t>
      </w:r>
      <w:r w:rsidR="00753A6A" w:rsidRPr="00F71310">
        <w:rPr>
          <w:lang w:val="uk-UA"/>
        </w:rPr>
        <w:t>Виконавцю пеню у розмірі подвійної облікової ставки НБУ від тієї суми, яка підлягає сплаті</w:t>
      </w:r>
      <w:r w:rsidR="00E740FF" w:rsidRPr="00F71310">
        <w:rPr>
          <w:lang w:val="uk-UA"/>
        </w:rPr>
        <w:t xml:space="preserve"> </w:t>
      </w:r>
      <w:r w:rsidR="00753A6A" w:rsidRPr="00F71310">
        <w:rPr>
          <w:lang w:val="uk-UA"/>
        </w:rPr>
        <w:t>за кожний день прострочення.</w:t>
      </w:r>
    </w:p>
    <w:p w14:paraId="386DEBEE" w14:textId="4879BE6C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6.3. Сплата неустойки не звільняє винну </w:t>
      </w:r>
      <w:r w:rsidR="00E740FF" w:rsidRPr="00F71310">
        <w:rPr>
          <w:lang w:val="uk-UA"/>
        </w:rPr>
        <w:t>С</w:t>
      </w:r>
      <w:r w:rsidRPr="00F71310">
        <w:rPr>
          <w:lang w:val="uk-UA"/>
        </w:rPr>
        <w:t>торону від виконання зобов'язання в натурі.</w:t>
      </w:r>
    </w:p>
    <w:p w14:paraId="6C00D895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</w:p>
    <w:p w14:paraId="7781C523" w14:textId="77777777" w:rsidR="000B1255" w:rsidRPr="00F71310" w:rsidRDefault="000B1255" w:rsidP="000B1255">
      <w:pPr>
        <w:tabs>
          <w:tab w:val="left" w:pos="5670"/>
        </w:tabs>
        <w:jc w:val="center"/>
        <w:rPr>
          <w:b/>
          <w:lang w:val="uk-UA"/>
        </w:rPr>
      </w:pPr>
      <w:r w:rsidRPr="00F71310">
        <w:rPr>
          <w:b/>
          <w:lang w:val="uk-UA"/>
        </w:rPr>
        <w:t>7. Прикінцеві положення.</w:t>
      </w:r>
    </w:p>
    <w:p w14:paraId="4874B70A" w14:textId="0D055DB0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lastRenderedPageBreak/>
        <w:t xml:space="preserve">7.1. Цей договір вступає в силу з моменту його підписання уповноваженими представниками </w:t>
      </w:r>
      <w:r w:rsidR="00E740FF" w:rsidRPr="00F71310">
        <w:rPr>
          <w:lang w:val="uk-UA"/>
        </w:rPr>
        <w:t>С</w:t>
      </w:r>
      <w:r w:rsidRPr="00F71310">
        <w:rPr>
          <w:lang w:val="uk-UA"/>
        </w:rPr>
        <w:t xml:space="preserve">торін та діє протягом </w:t>
      </w:r>
      <w:r w:rsidR="00E740FF" w:rsidRPr="00F71310">
        <w:rPr>
          <w:lang w:val="uk-UA"/>
        </w:rPr>
        <w:t>1</w:t>
      </w:r>
      <w:r w:rsidRPr="00F71310">
        <w:rPr>
          <w:lang w:val="uk-UA"/>
        </w:rPr>
        <w:t xml:space="preserve"> (</w:t>
      </w:r>
      <w:r w:rsidR="00E740FF" w:rsidRPr="00F71310">
        <w:rPr>
          <w:lang w:val="uk-UA"/>
        </w:rPr>
        <w:t>одного</w:t>
      </w:r>
      <w:r w:rsidRPr="00F71310">
        <w:rPr>
          <w:lang w:val="uk-UA"/>
        </w:rPr>
        <w:t xml:space="preserve">) </w:t>
      </w:r>
      <w:r w:rsidR="00E740FF" w:rsidRPr="00F71310">
        <w:rPr>
          <w:lang w:val="uk-UA"/>
        </w:rPr>
        <w:t>року</w:t>
      </w:r>
      <w:r w:rsidRPr="00F71310">
        <w:rPr>
          <w:lang w:val="uk-UA"/>
        </w:rPr>
        <w:t xml:space="preserve"> з моменту його укладення. Якщо хоча б однієї зі </w:t>
      </w:r>
      <w:r w:rsidR="00E740FF" w:rsidRPr="00F71310">
        <w:rPr>
          <w:lang w:val="uk-UA"/>
        </w:rPr>
        <w:t>С</w:t>
      </w:r>
      <w:r w:rsidRPr="00F71310">
        <w:rPr>
          <w:lang w:val="uk-UA"/>
        </w:rPr>
        <w:t xml:space="preserve">торін не виконано будь - яке зобов'язання за цим </w:t>
      </w:r>
      <w:r w:rsidR="00E740FF" w:rsidRPr="00F71310">
        <w:rPr>
          <w:lang w:val="uk-UA"/>
        </w:rPr>
        <w:t>Д</w:t>
      </w:r>
      <w:r w:rsidRPr="00F71310">
        <w:rPr>
          <w:lang w:val="uk-UA"/>
        </w:rPr>
        <w:t xml:space="preserve">оговором, термін дії цього </w:t>
      </w:r>
      <w:r w:rsidR="00AE3B4F" w:rsidRPr="00F71310">
        <w:rPr>
          <w:lang w:val="uk-UA"/>
        </w:rPr>
        <w:t>Д</w:t>
      </w:r>
      <w:r w:rsidRPr="00F71310">
        <w:rPr>
          <w:lang w:val="uk-UA"/>
        </w:rPr>
        <w:t>оговору продовжується до моменту належного виконання цього зобов'язання.</w:t>
      </w:r>
    </w:p>
    <w:p w14:paraId="409EE70E" w14:textId="4C9D8A42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7.2. Цей договір може бути змінений або розірваний у судовому порядку або за угодою </w:t>
      </w:r>
      <w:r w:rsidR="00AE3B4F" w:rsidRPr="00F71310">
        <w:rPr>
          <w:lang w:val="uk-UA"/>
        </w:rPr>
        <w:t>С</w:t>
      </w:r>
      <w:r w:rsidRPr="00F71310">
        <w:rPr>
          <w:lang w:val="uk-UA"/>
        </w:rPr>
        <w:t xml:space="preserve">торін, що підтверджується додатковою угодою до цього </w:t>
      </w:r>
      <w:r w:rsidR="00AE3B4F" w:rsidRPr="00F71310">
        <w:rPr>
          <w:lang w:val="uk-UA"/>
        </w:rPr>
        <w:t>Д</w:t>
      </w:r>
      <w:r w:rsidRPr="00F71310">
        <w:rPr>
          <w:lang w:val="uk-UA"/>
        </w:rPr>
        <w:t>оговору, підписаного уповноваженими представниками обох сторін.</w:t>
      </w:r>
    </w:p>
    <w:p w14:paraId="104BA860" w14:textId="4758EFB0" w:rsidR="00AE3B4F" w:rsidRPr="00F71310" w:rsidRDefault="000B1255" w:rsidP="007B1E77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7.3. </w:t>
      </w:r>
      <w:r w:rsidR="00AE3B4F" w:rsidRPr="00F71310">
        <w:rPr>
          <w:lang w:val="uk-UA"/>
        </w:rPr>
        <w:t>Усі спори, розбіжності або вимоги, що виникають за цим Договором або у зв’язку з ним, у тому числі, що стосуються його тлумачення, виконання, порушення, припинення або</w:t>
      </w:r>
      <w:r w:rsidR="007B1E77" w:rsidRPr="00F71310">
        <w:rPr>
          <w:lang w:val="uk-UA"/>
        </w:rPr>
        <w:t xml:space="preserve"> </w:t>
      </w:r>
      <w:r w:rsidR="00AE3B4F" w:rsidRPr="00F71310">
        <w:rPr>
          <w:lang w:val="uk-UA"/>
        </w:rPr>
        <w:t>недійсності, вирішуються шляхом</w:t>
      </w:r>
      <w:r w:rsidR="007B1E77" w:rsidRPr="00F71310">
        <w:rPr>
          <w:lang w:val="uk-UA"/>
        </w:rPr>
        <w:t xml:space="preserve"> </w:t>
      </w:r>
      <w:r w:rsidR="00AE3B4F" w:rsidRPr="00F71310">
        <w:rPr>
          <w:lang w:val="uk-UA"/>
        </w:rPr>
        <w:t>переговорів між Сторонами.</w:t>
      </w:r>
      <w:r w:rsidR="007B1E77" w:rsidRPr="00F71310">
        <w:rPr>
          <w:lang w:val="uk-UA"/>
        </w:rPr>
        <w:t xml:space="preserve"> </w:t>
      </w:r>
      <w:r w:rsidR="00AE3B4F" w:rsidRPr="00F71310">
        <w:rPr>
          <w:lang w:val="uk-UA"/>
        </w:rPr>
        <w:t>Якщо Сторони не можуть вирішити шляхом переговорів спір між ними за цим</w:t>
      </w:r>
    </w:p>
    <w:p w14:paraId="2B12D78F" w14:textId="34B9C20C" w:rsidR="000B1255" w:rsidRPr="00F71310" w:rsidRDefault="00AE3B4F" w:rsidP="007B1E77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Договором, у </w:t>
      </w:r>
      <w:proofErr w:type="spellStart"/>
      <w:r w:rsidRPr="00F71310">
        <w:rPr>
          <w:lang w:val="uk-UA"/>
        </w:rPr>
        <w:t>т.ч</w:t>
      </w:r>
      <w:proofErr w:type="spellEnd"/>
      <w:r w:rsidRPr="00F71310">
        <w:rPr>
          <w:lang w:val="uk-UA"/>
        </w:rPr>
        <w:t>. спір, пов’язаний з розбіжностями або вимогами, що виникають за цим</w:t>
      </w:r>
      <w:r w:rsidR="007B1E77" w:rsidRPr="00F71310">
        <w:rPr>
          <w:lang w:val="uk-UA"/>
        </w:rPr>
        <w:t xml:space="preserve"> </w:t>
      </w:r>
      <w:r w:rsidRPr="00F71310">
        <w:rPr>
          <w:lang w:val="uk-UA"/>
        </w:rPr>
        <w:t>Договором або у зв’язку з ним, то такий спір підлягає вирішенню у суді відповідно до норм</w:t>
      </w:r>
      <w:r w:rsidR="007B1E77" w:rsidRPr="00F71310">
        <w:rPr>
          <w:lang w:val="uk-UA"/>
        </w:rPr>
        <w:t xml:space="preserve"> </w:t>
      </w:r>
      <w:r w:rsidRPr="00F71310">
        <w:rPr>
          <w:lang w:val="uk-UA"/>
        </w:rPr>
        <w:t>чинного законодавства України. Сторони вживають заходів для досудового врегулювання</w:t>
      </w:r>
      <w:r w:rsidR="007B1E77" w:rsidRPr="00F71310">
        <w:rPr>
          <w:lang w:val="uk-UA"/>
        </w:rPr>
        <w:t xml:space="preserve"> </w:t>
      </w:r>
      <w:r w:rsidRPr="00F71310">
        <w:rPr>
          <w:lang w:val="uk-UA"/>
        </w:rPr>
        <w:t>спору у випадках, коли такі заходи є обов’язковими згідно із законодавством України.</w:t>
      </w:r>
    </w:p>
    <w:p w14:paraId="0CE449C4" w14:textId="63B97AB9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7.4. У всьому іншому, що не передбачено цим </w:t>
      </w:r>
      <w:r w:rsidR="007B1E77" w:rsidRPr="00F71310">
        <w:rPr>
          <w:lang w:val="uk-UA"/>
        </w:rPr>
        <w:t>Д</w:t>
      </w:r>
      <w:r w:rsidRPr="00F71310">
        <w:rPr>
          <w:lang w:val="uk-UA"/>
        </w:rPr>
        <w:t>оговором, застосовуватимуться норми чинного законодавства.</w:t>
      </w:r>
    </w:p>
    <w:p w14:paraId="2CEE9C40" w14:textId="0D6C127F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7.5. З моменту підписання цього </w:t>
      </w:r>
      <w:r w:rsidR="007B1E77" w:rsidRPr="00F71310">
        <w:rPr>
          <w:lang w:val="uk-UA"/>
        </w:rPr>
        <w:t>Д</w:t>
      </w:r>
      <w:r w:rsidRPr="00F71310">
        <w:rPr>
          <w:lang w:val="uk-UA"/>
        </w:rPr>
        <w:t xml:space="preserve">оговору всі попередні переговори, листування, угоди по предмету цього </w:t>
      </w:r>
      <w:r w:rsidR="007B1E77" w:rsidRPr="00F71310">
        <w:rPr>
          <w:lang w:val="uk-UA"/>
        </w:rPr>
        <w:t>Д</w:t>
      </w:r>
      <w:r w:rsidRPr="00F71310">
        <w:rPr>
          <w:lang w:val="uk-UA"/>
        </w:rPr>
        <w:t>оговору втрачають юридичну силу.</w:t>
      </w:r>
    </w:p>
    <w:p w14:paraId="58ED17FE" w14:textId="6F4ECA26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7.6. Усі додаткові угоди до цього </w:t>
      </w:r>
      <w:r w:rsidR="007B1E77" w:rsidRPr="00F71310">
        <w:rPr>
          <w:lang w:val="uk-UA"/>
        </w:rPr>
        <w:t>Д</w:t>
      </w:r>
      <w:r w:rsidRPr="00F71310">
        <w:rPr>
          <w:lang w:val="uk-UA"/>
        </w:rPr>
        <w:t>оговору є його невід'ємною частиною.</w:t>
      </w:r>
    </w:p>
    <w:p w14:paraId="1ABE55D3" w14:textId="77777777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>7.7. Цей договір складено в 2-х примірниках, які мають однакову юридичну силу (по одному примірнику для кожної сторони).</w:t>
      </w:r>
    </w:p>
    <w:p w14:paraId="12EF3E5F" w14:textId="1125E26B" w:rsidR="000B1255" w:rsidRPr="00F71310" w:rsidRDefault="000B1255" w:rsidP="000B1255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7.8. Замовник </w:t>
      </w:r>
      <w:r w:rsidR="007B1E77" w:rsidRPr="00F71310">
        <w:rPr>
          <w:lang w:val="uk-UA"/>
        </w:rPr>
        <w:t>має</w:t>
      </w:r>
      <w:r w:rsidRPr="00F71310">
        <w:rPr>
          <w:lang w:val="uk-UA"/>
        </w:rPr>
        <w:t xml:space="preserve"> статус платника податку на прибуток на загальних підставах.</w:t>
      </w:r>
    </w:p>
    <w:p w14:paraId="79570AA8" w14:textId="1312640B" w:rsidR="00162C04" w:rsidRPr="00F71310" w:rsidRDefault="000B1255" w:rsidP="0099683C">
      <w:pPr>
        <w:tabs>
          <w:tab w:val="left" w:pos="5670"/>
        </w:tabs>
        <w:jc w:val="both"/>
        <w:rPr>
          <w:lang w:val="uk-UA"/>
        </w:rPr>
      </w:pPr>
      <w:r w:rsidRPr="00F71310">
        <w:rPr>
          <w:lang w:val="uk-UA"/>
        </w:rPr>
        <w:t xml:space="preserve">7.9. Виконавець </w:t>
      </w:r>
      <w:r w:rsidR="0016330A" w:rsidRPr="00F71310">
        <w:rPr>
          <w:lang w:val="uk-UA"/>
        </w:rPr>
        <w:t>має статут єдиного податку 3 групи.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99"/>
        <w:gridCol w:w="5299"/>
      </w:tblGrid>
      <w:tr w:rsidR="00162C04" w:rsidRPr="00F71310" w14:paraId="6AA175E0" w14:textId="77777777" w:rsidTr="00955033">
        <w:tc>
          <w:tcPr>
            <w:tcW w:w="5299" w:type="dxa"/>
            <w:shd w:val="clear" w:color="auto" w:fill="auto"/>
          </w:tcPr>
          <w:p w14:paraId="1B40C233" w14:textId="77777777" w:rsidR="00162C04" w:rsidRPr="00F71310" w:rsidRDefault="00162C04" w:rsidP="00955033">
            <w:pPr>
              <w:tabs>
                <w:tab w:val="left" w:pos="7214"/>
              </w:tabs>
              <w:snapToGrid w:val="0"/>
              <w:jc w:val="both"/>
              <w:rPr>
                <w:b/>
                <w:lang w:val="uk-UA"/>
              </w:rPr>
            </w:pPr>
          </w:p>
        </w:tc>
        <w:tc>
          <w:tcPr>
            <w:tcW w:w="5299" w:type="dxa"/>
            <w:shd w:val="clear" w:color="auto" w:fill="auto"/>
          </w:tcPr>
          <w:p w14:paraId="1E66D90C" w14:textId="77777777" w:rsidR="00162C04" w:rsidRPr="00F71310" w:rsidRDefault="00162C04" w:rsidP="00955033">
            <w:pPr>
              <w:tabs>
                <w:tab w:val="left" w:pos="7214"/>
              </w:tabs>
              <w:snapToGrid w:val="0"/>
              <w:jc w:val="both"/>
              <w:rPr>
                <w:lang w:val="uk-UA"/>
              </w:rPr>
            </w:pPr>
          </w:p>
        </w:tc>
      </w:tr>
    </w:tbl>
    <w:p w14:paraId="5968EF12" w14:textId="70AA72A0" w:rsidR="001F44CE" w:rsidRPr="00F71310" w:rsidRDefault="001F44CE" w:rsidP="001F44CE">
      <w:pPr>
        <w:tabs>
          <w:tab w:val="left" w:pos="540"/>
        </w:tabs>
        <w:suppressAutoHyphens w:val="0"/>
        <w:jc w:val="center"/>
        <w:rPr>
          <w:b/>
          <w:lang w:val="uk-UA" w:eastAsia="ru-RU"/>
        </w:rPr>
      </w:pPr>
      <w:r w:rsidRPr="00F71310">
        <w:rPr>
          <w:b/>
          <w:lang w:val="uk-UA" w:eastAsia="ru-RU"/>
        </w:rPr>
        <w:t>8. ЮРИДИЧНІ АДРЕСИ, РЕКВІЗИТИ ТА ПІДПИСИ СТОРІН:</w:t>
      </w:r>
    </w:p>
    <w:p w14:paraId="29A87110" w14:textId="77777777" w:rsidR="001F44CE" w:rsidRPr="00F71310" w:rsidRDefault="001F44CE" w:rsidP="001F44CE">
      <w:pPr>
        <w:tabs>
          <w:tab w:val="left" w:pos="540"/>
        </w:tabs>
        <w:suppressAutoHyphens w:val="0"/>
        <w:jc w:val="center"/>
        <w:rPr>
          <w:b/>
          <w:lang w:val="uk-UA" w:eastAsia="ru-RU"/>
        </w:rPr>
      </w:pPr>
    </w:p>
    <w:tbl>
      <w:tblPr>
        <w:tblW w:w="106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78"/>
        <w:gridCol w:w="5164"/>
      </w:tblGrid>
      <w:tr w:rsidR="001F44CE" w:rsidRPr="00F71310" w14:paraId="32DE3610" w14:textId="77777777" w:rsidTr="005F6B00">
        <w:trPr>
          <w:trHeight w:val="248"/>
        </w:trPr>
        <w:tc>
          <w:tcPr>
            <w:tcW w:w="5478" w:type="dxa"/>
          </w:tcPr>
          <w:p w14:paraId="3E063F64" w14:textId="77777777" w:rsidR="001F44CE" w:rsidRPr="00F71310" w:rsidRDefault="001F44CE" w:rsidP="001F44CE">
            <w:pPr>
              <w:keepNext/>
              <w:suppressAutoHyphens w:val="0"/>
              <w:jc w:val="center"/>
              <w:outlineLvl w:val="2"/>
              <w:rPr>
                <w:b/>
                <w:bCs/>
                <w:lang w:val="uk-UA" w:eastAsia="en-US"/>
              </w:rPr>
            </w:pPr>
            <w:bookmarkStart w:id="1" w:name="_Hlk225263841"/>
            <w:r w:rsidRPr="00F71310">
              <w:rPr>
                <w:b/>
                <w:bCs/>
                <w:lang w:val="uk-UA" w:eastAsia="en-US"/>
              </w:rPr>
              <w:t>ЗАМОВНИК:</w:t>
            </w:r>
          </w:p>
          <w:p w14:paraId="10BAAB3C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  <w:r w:rsidRPr="00F71310">
              <w:rPr>
                <w:lang w:val="uk-UA" w:eastAsia="ru-RU"/>
              </w:rPr>
              <w:t>ТОВ  «ТД «ФРЕШ МАРКЕТ»</w:t>
            </w:r>
          </w:p>
          <w:p w14:paraId="3C374B70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Найменування__________________________________</w:t>
            </w:r>
          </w:p>
          <w:p w14:paraId="3055CD13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 xml:space="preserve">Місцезнаходження______________________________ </w:t>
            </w:r>
          </w:p>
          <w:p w14:paraId="66A90D05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т\с____________________________________________</w:t>
            </w:r>
          </w:p>
          <w:p w14:paraId="7E655EB7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банк ___________________________________________</w:t>
            </w:r>
          </w:p>
          <w:p w14:paraId="11EF93E3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МФО __________________________________________</w:t>
            </w:r>
          </w:p>
          <w:p w14:paraId="2F091341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proofErr w:type="spellStart"/>
            <w:r w:rsidRPr="00E11B31">
              <w:rPr>
                <w:lang w:val="uk-UA" w:eastAsia="ru-RU"/>
              </w:rPr>
              <w:t>Ідент</w:t>
            </w:r>
            <w:proofErr w:type="spellEnd"/>
            <w:r w:rsidRPr="00E11B31">
              <w:rPr>
                <w:lang w:val="uk-UA" w:eastAsia="ru-RU"/>
              </w:rPr>
              <w:t>. код ______________________________________</w:t>
            </w:r>
          </w:p>
          <w:p w14:paraId="0A346967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 xml:space="preserve">Інд. </w:t>
            </w:r>
            <w:proofErr w:type="spellStart"/>
            <w:r w:rsidRPr="00E11B31">
              <w:rPr>
                <w:lang w:val="uk-UA" w:eastAsia="ru-RU"/>
              </w:rPr>
              <w:t>подат</w:t>
            </w:r>
            <w:proofErr w:type="spellEnd"/>
            <w:r w:rsidRPr="00E11B31">
              <w:rPr>
                <w:lang w:val="uk-UA" w:eastAsia="ru-RU"/>
              </w:rPr>
              <w:t>. № ___________________________________</w:t>
            </w:r>
          </w:p>
          <w:p w14:paraId="17BC3E28" w14:textId="77777777" w:rsidR="00E11B31" w:rsidRPr="00E11B31" w:rsidRDefault="00E11B31" w:rsidP="00E11B31">
            <w:pPr>
              <w:suppressAutoHyphens w:val="0"/>
              <w:rPr>
                <w:lang w:val="uk-UA" w:eastAsia="ru-RU"/>
              </w:rPr>
            </w:pPr>
            <w:proofErr w:type="spellStart"/>
            <w:r w:rsidRPr="00E11B31">
              <w:rPr>
                <w:lang w:val="uk-UA" w:eastAsia="ru-RU"/>
              </w:rPr>
              <w:t>тел</w:t>
            </w:r>
            <w:proofErr w:type="spellEnd"/>
            <w:r w:rsidRPr="00E11B31">
              <w:rPr>
                <w:lang w:val="uk-UA" w:eastAsia="ru-RU"/>
              </w:rPr>
              <w:t>./факс_______________________________________</w:t>
            </w:r>
          </w:p>
          <w:p w14:paraId="11A2B640" w14:textId="2BA93EAD" w:rsidR="001F44CE" w:rsidRPr="00F71310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e-</w:t>
            </w:r>
            <w:proofErr w:type="spellStart"/>
            <w:r w:rsidRPr="00E11B31">
              <w:rPr>
                <w:lang w:val="uk-UA" w:eastAsia="ru-RU"/>
              </w:rPr>
              <w:t>mail</w:t>
            </w:r>
            <w:proofErr w:type="spellEnd"/>
            <w:r w:rsidRPr="00E11B31">
              <w:rPr>
                <w:lang w:val="uk-UA" w:eastAsia="ru-RU"/>
              </w:rPr>
              <w:t>: _________________________________________</w:t>
            </w:r>
          </w:p>
          <w:p w14:paraId="038D828F" w14:textId="36F8FDB2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</w:p>
          <w:p w14:paraId="0929719B" w14:textId="77777777" w:rsidR="005F6B00" w:rsidRPr="00F71310" w:rsidRDefault="005F6B00" w:rsidP="001F44CE">
            <w:pPr>
              <w:suppressAutoHyphens w:val="0"/>
              <w:rPr>
                <w:lang w:val="uk-UA" w:eastAsia="ru-RU"/>
              </w:rPr>
            </w:pPr>
          </w:p>
          <w:p w14:paraId="66D650C8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</w:p>
          <w:p w14:paraId="46E608A2" w14:textId="5FA885D5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  <w:r w:rsidRPr="00F71310">
              <w:rPr>
                <w:lang w:val="uk-UA" w:eastAsia="ru-RU"/>
              </w:rPr>
              <w:t xml:space="preserve">Директор_________________ / </w:t>
            </w:r>
            <w:r w:rsidR="00E11B31" w:rsidRPr="00E11B31">
              <w:rPr>
                <w:lang w:eastAsia="ru-RU"/>
              </w:rPr>
              <w:t>________________</w:t>
            </w:r>
            <w:r w:rsidRPr="00F71310">
              <w:rPr>
                <w:lang w:val="uk-UA" w:eastAsia="ru-RU"/>
              </w:rPr>
              <w:t xml:space="preserve"> /</w:t>
            </w:r>
          </w:p>
          <w:p w14:paraId="01E611FC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164" w:type="dxa"/>
          </w:tcPr>
          <w:p w14:paraId="724CAFEF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  <w:r w:rsidRPr="00F71310">
              <w:rPr>
                <w:b/>
                <w:lang w:val="uk-UA" w:eastAsia="ru-RU"/>
              </w:rPr>
              <w:t>ВИКОНАВЕЦЬ:</w:t>
            </w:r>
            <w:r w:rsidRPr="00F71310">
              <w:rPr>
                <w:lang w:val="uk-UA" w:eastAsia="ru-RU"/>
              </w:rPr>
              <w:t xml:space="preserve"> </w:t>
            </w:r>
          </w:p>
          <w:p w14:paraId="0306574C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  <w:r w:rsidRPr="00F71310">
              <w:rPr>
                <w:lang w:val="uk-UA" w:eastAsia="ru-RU"/>
              </w:rPr>
              <w:t>ФІЗИЧНА ОСОБА-ПІДПРИЄМЕЦЬ</w:t>
            </w:r>
          </w:p>
          <w:p w14:paraId="3101BF98" w14:textId="77777777" w:rsidR="00E11B31" w:rsidRPr="00E11B31" w:rsidRDefault="001F44CE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proofErr w:type="spellStart"/>
            <w:r w:rsidRPr="00F71310">
              <w:rPr>
                <w:bCs/>
                <w:lang w:val="uk-UA" w:eastAsia="ru-RU"/>
              </w:rPr>
              <w:t>Стародубець</w:t>
            </w:r>
            <w:proofErr w:type="spellEnd"/>
            <w:r w:rsidRPr="00F71310">
              <w:rPr>
                <w:bCs/>
                <w:lang w:val="uk-UA" w:eastAsia="ru-RU"/>
              </w:rPr>
              <w:t xml:space="preserve"> Микола Миколайович</w:t>
            </w:r>
            <w:r w:rsidRPr="00F71310">
              <w:rPr>
                <w:lang w:val="uk-UA" w:eastAsia="ru-RU"/>
              </w:rPr>
              <w:br/>
            </w:r>
            <w:r w:rsidR="00E11B31" w:rsidRPr="00E11B31">
              <w:rPr>
                <w:lang w:val="uk-UA" w:eastAsia="ru-RU"/>
              </w:rPr>
              <w:t>Найменування__________________________________</w:t>
            </w:r>
          </w:p>
          <w:p w14:paraId="2B1FE869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 xml:space="preserve">Місцезнаходження______________________________ </w:t>
            </w:r>
          </w:p>
          <w:p w14:paraId="0223D4D9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т\с____________________________________________</w:t>
            </w:r>
          </w:p>
          <w:p w14:paraId="33A92DFF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банк ___________________________________________</w:t>
            </w:r>
          </w:p>
          <w:p w14:paraId="7C566D12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МФО __________________________________________</w:t>
            </w:r>
          </w:p>
          <w:p w14:paraId="1AA34FCA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proofErr w:type="spellStart"/>
            <w:r w:rsidRPr="00E11B31">
              <w:rPr>
                <w:lang w:val="uk-UA" w:eastAsia="ru-RU"/>
              </w:rPr>
              <w:t>Ідент</w:t>
            </w:r>
            <w:proofErr w:type="spellEnd"/>
            <w:r w:rsidRPr="00E11B31">
              <w:rPr>
                <w:lang w:val="uk-UA" w:eastAsia="ru-RU"/>
              </w:rPr>
              <w:t>. код ______________________________________</w:t>
            </w:r>
          </w:p>
          <w:p w14:paraId="0638C2CA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 xml:space="preserve">Інд. </w:t>
            </w:r>
            <w:proofErr w:type="spellStart"/>
            <w:r w:rsidRPr="00E11B31">
              <w:rPr>
                <w:lang w:val="uk-UA" w:eastAsia="ru-RU"/>
              </w:rPr>
              <w:t>подат</w:t>
            </w:r>
            <w:proofErr w:type="spellEnd"/>
            <w:r w:rsidRPr="00E11B31">
              <w:rPr>
                <w:lang w:val="uk-UA" w:eastAsia="ru-RU"/>
              </w:rPr>
              <w:t>. № ___________________________________</w:t>
            </w:r>
          </w:p>
          <w:p w14:paraId="4A958105" w14:textId="77777777" w:rsidR="00E11B31" w:rsidRPr="00E11B31" w:rsidRDefault="00E11B31" w:rsidP="00E11B31">
            <w:pPr>
              <w:suppressAutoHyphens w:val="0"/>
              <w:snapToGrid w:val="0"/>
              <w:ind w:left="-1" w:right="-1"/>
              <w:rPr>
                <w:lang w:val="uk-UA" w:eastAsia="ru-RU"/>
              </w:rPr>
            </w:pPr>
            <w:proofErr w:type="spellStart"/>
            <w:r w:rsidRPr="00E11B31">
              <w:rPr>
                <w:lang w:val="uk-UA" w:eastAsia="ru-RU"/>
              </w:rPr>
              <w:t>тел</w:t>
            </w:r>
            <w:proofErr w:type="spellEnd"/>
            <w:r w:rsidRPr="00E11B31">
              <w:rPr>
                <w:lang w:val="uk-UA" w:eastAsia="ru-RU"/>
              </w:rPr>
              <w:t>./факс_______________________________________</w:t>
            </w:r>
          </w:p>
          <w:p w14:paraId="55828EA0" w14:textId="64837B26" w:rsidR="001F44CE" w:rsidRPr="00F71310" w:rsidRDefault="00E11B31" w:rsidP="00E11B31">
            <w:pPr>
              <w:suppressAutoHyphens w:val="0"/>
              <w:rPr>
                <w:lang w:val="uk-UA" w:eastAsia="ru-RU"/>
              </w:rPr>
            </w:pPr>
            <w:r w:rsidRPr="00E11B31">
              <w:rPr>
                <w:lang w:val="uk-UA" w:eastAsia="ru-RU"/>
              </w:rPr>
              <w:t>e-</w:t>
            </w:r>
            <w:proofErr w:type="spellStart"/>
            <w:r w:rsidRPr="00E11B31">
              <w:rPr>
                <w:lang w:val="uk-UA" w:eastAsia="ru-RU"/>
              </w:rPr>
              <w:t>mail</w:t>
            </w:r>
            <w:proofErr w:type="spellEnd"/>
            <w:r w:rsidRPr="00E11B31">
              <w:rPr>
                <w:lang w:val="uk-UA" w:eastAsia="ru-RU"/>
              </w:rPr>
              <w:t>: _________________________________________</w:t>
            </w:r>
          </w:p>
          <w:p w14:paraId="0CA67103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</w:p>
          <w:p w14:paraId="684A39B5" w14:textId="77777777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</w:p>
          <w:p w14:paraId="0294C8BF" w14:textId="07D85DEC" w:rsidR="001F44CE" w:rsidRPr="00F71310" w:rsidRDefault="001F44CE" w:rsidP="001F44CE">
            <w:pPr>
              <w:suppressAutoHyphens w:val="0"/>
              <w:rPr>
                <w:lang w:val="uk-UA" w:eastAsia="ru-RU"/>
              </w:rPr>
            </w:pPr>
            <w:r w:rsidRPr="00F71310">
              <w:rPr>
                <w:lang w:val="uk-UA" w:eastAsia="ru-RU"/>
              </w:rPr>
              <w:t>_________________ /</w:t>
            </w:r>
            <w:r w:rsidRPr="00F71310">
              <w:rPr>
                <w:b/>
                <w:lang w:val="uk-UA" w:eastAsia="ru-RU"/>
              </w:rPr>
              <w:t xml:space="preserve"> </w:t>
            </w:r>
            <w:r w:rsidR="00E11B31">
              <w:rPr>
                <w:lang w:val="en-US" w:eastAsia="ru-RU"/>
              </w:rPr>
              <w:t>__________________</w:t>
            </w:r>
            <w:r w:rsidRPr="00F71310">
              <w:rPr>
                <w:lang w:val="uk-UA" w:eastAsia="ru-RU"/>
              </w:rPr>
              <w:t xml:space="preserve">  /</w:t>
            </w:r>
          </w:p>
          <w:p w14:paraId="20E601C2" w14:textId="77777777" w:rsidR="001F44CE" w:rsidRPr="00F71310" w:rsidRDefault="001F44CE" w:rsidP="001F44CE">
            <w:pPr>
              <w:suppressAutoHyphens w:val="0"/>
              <w:jc w:val="center"/>
              <w:rPr>
                <w:b/>
                <w:lang w:val="uk-UA" w:eastAsia="ru-RU"/>
              </w:rPr>
            </w:pPr>
          </w:p>
        </w:tc>
      </w:tr>
      <w:bookmarkEnd w:id="1"/>
    </w:tbl>
    <w:p w14:paraId="4F340E61" w14:textId="77777777" w:rsidR="00162C04" w:rsidRPr="00F71310" w:rsidRDefault="00162C04" w:rsidP="00162C04">
      <w:pPr>
        <w:jc w:val="both"/>
        <w:rPr>
          <w:lang w:val="uk-UA"/>
        </w:rPr>
      </w:pPr>
    </w:p>
    <w:p w14:paraId="1B1890AF" w14:textId="77777777" w:rsidR="00222CF3" w:rsidRPr="00F71310" w:rsidRDefault="00222CF3">
      <w:pPr>
        <w:rPr>
          <w:lang w:val="uk-UA"/>
        </w:rPr>
      </w:pPr>
    </w:p>
    <w:sectPr w:rsidR="00222CF3" w:rsidRPr="00F71310" w:rsidSect="00753A6A">
      <w:headerReference w:type="default" r:id="rId7"/>
      <w:footerReference w:type="default" r:id="rId8"/>
      <w:pgSz w:w="11906" w:h="16838"/>
      <w:pgMar w:top="568" w:right="707" w:bottom="510" w:left="709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13DB" w14:textId="77777777" w:rsidR="003E1564" w:rsidRDefault="003E1564">
      <w:r>
        <w:separator/>
      </w:r>
    </w:p>
  </w:endnote>
  <w:endnote w:type="continuationSeparator" w:id="0">
    <w:p w14:paraId="54F08E6D" w14:textId="77777777" w:rsidR="003E1564" w:rsidRDefault="003E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D5E5" w14:textId="6453C066" w:rsidR="003C5282" w:rsidRDefault="003C5282">
    <w:pPr>
      <w:pStyle w:val="a9"/>
      <w:jc w:val="center"/>
      <w:rPr>
        <w:b/>
      </w:rPr>
    </w:pPr>
  </w:p>
  <w:p w14:paraId="1D5D9AD5" w14:textId="7C08E98F" w:rsidR="003C5282" w:rsidRDefault="003C5282">
    <w:pPr>
      <w:pStyle w:val="a9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71B19" w14:textId="77777777" w:rsidR="003E1564" w:rsidRDefault="003E1564">
      <w:r>
        <w:separator/>
      </w:r>
    </w:p>
  </w:footnote>
  <w:footnote w:type="continuationSeparator" w:id="0">
    <w:p w14:paraId="23A96596" w14:textId="77777777" w:rsidR="003E1564" w:rsidRDefault="003E1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AE63" w14:textId="77777777" w:rsidR="003C5282" w:rsidRDefault="003C528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4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15"/>
        </w:tabs>
        <w:ind w:left="30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04"/>
    <w:rsid w:val="0005537A"/>
    <w:rsid w:val="00075A9C"/>
    <w:rsid w:val="000B1255"/>
    <w:rsid w:val="00162C04"/>
    <w:rsid w:val="0016330A"/>
    <w:rsid w:val="00182F93"/>
    <w:rsid w:val="001C61F9"/>
    <w:rsid w:val="001F44CE"/>
    <w:rsid w:val="00222CF3"/>
    <w:rsid w:val="00232710"/>
    <w:rsid w:val="002A2551"/>
    <w:rsid w:val="003A42DC"/>
    <w:rsid w:val="003C5282"/>
    <w:rsid w:val="003E1564"/>
    <w:rsid w:val="0043355F"/>
    <w:rsid w:val="00433DF5"/>
    <w:rsid w:val="00542F99"/>
    <w:rsid w:val="005F6B00"/>
    <w:rsid w:val="00611B40"/>
    <w:rsid w:val="00640EB5"/>
    <w:rsid w:val="006C07F0"/>
    <w:rsid w:val="006C6A2F"/>
    <w:rsid w:val="00741002"/>
    <w:rsid w:val="00753A6A"/>
    <w:rsid w:val="007B1E77"/>
    <w:rsid w:val="008C6AF1"/>
    <w:rsid w:val="0099683C"/>
    <w:rsid w:val="009B1D9B"/>
    <w:rsid w:val="00A27822"/>
    <w:rsid w:val="00A673B8"/>
    <w:rsid w:val="00A91D3E"/>
    <w:rsid w:val="00AE3B4F"/>
    <w:rsid w:val="00B53067"/>
    <w:rsid w:val="00C22E85"/>
    <w:rsid w:val="00DC2400"/>
    <w:rsid w:val="00DE3B18"/>
    <w:rsid w:val="00E11B31"/>
    <w:rsid w:val="00E31524"/>
    <w:rsid w:val="00E740FF"/>
    <w:rsid w:val="00EA3504"/>
    <w:rsid w:val="00F16780"/>
    <w:rsid w:val="00F71310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B4FD"/>
  <w15:docId w15:val="{FC2C0166-AE84-4D39-A5D6-A9D51CBA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C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162C04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4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C0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11">
    <w:name w:val="Заголовок1"/>
    <w:basedOn w:val="a"/>
    <w:next w:val="a3"/>
    <w:rsid w:val="00162C04"/>
    <w:pPr>
      <w:jc w:val="center"/>
    </w:pPr>
    <w:rPr>
      <w:b/>
      <w:sz w:val="24"/>
    </w:rPr>
  </w:style>
  <w:style w:type="paragraph" w:styleId="a3">
    <w:name w:val="Body Text"/>
    <w:basedOn w:val="a"/>
    <w:link w:val="a4"/>
    <w:rsid w:val="00162C0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162C0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5">
    <w:name w:val="header"/>
    <w:basedOn w:val="a"/>
    <w:link w:val="a6"/>
    <w:rsid w:val="00162C0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162C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ody Text Indent"/>
    <w:basedOn w:val="a"/>
    <w:link w:val="a8"/>
    <w:rsid w:val="00162C04"/>
    <w:pPr>
      <w:ind w:left="426" w:hanging="426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162C0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21"/>
    <w:basedOn w:val="a"/>
    <w:rsid w:val="00162C04"/>
    <w:pPr>
      <w:jc w:val="both"/>
    </w:pPr>
  </w:style>
  <w:style w:type="paragraph" w:customStyle="1" w:styleId="210">
    <w:name w:val="Основной текст с отступом 21"/>
    <w:basedOn w:val="a"/>
    <w:rsid w:val="00162C04"/>
    <w:pPr>
      <w:widowControl w:val="0"/>
      <w:autoSpaceDE w:val="0"/>
      <w:spacing w:line="338" w:lineRule="auto"/>
      <w:ind w:firstLine="440"/>
      <w:jc w:val="both"/>
    </w:pPr>
    <w:rPr>
      <w:rFonts w:ascii="Arial" w:hAnsi="Arial" w:cs="Arial"/>
      <w:sz w:val="24"/>
      <w:lang w:val="uk-UA"/>
    </w:rPr>
  </w:style>
  <w:style w:type="paragraph" w:styleId="a9">
    <w:name w:val="footer"/>
    <w:basedOn w:val="a"/>
    <w:link w:val="aa"/>
    <w:rsid w:val="00162C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62C0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F44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4684</Words>
  <Characters>2671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2026-03-24T14:59:00Z</cp:lastPrinted>
  <dcterms:created xsi:type="dcterms:W3CDTF">2026-03-25T13:42:00Z</dcterms:created>
  <dcterms:modified xsi:type="dcterms:W3CDTF">2026-03-25T13:42:00Z</dcterms:modified>
</cp:coreProperties>
</file>