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77CF30" w14:textId="18B68E8E" w:rsidR="00F957F6" w:rsidRPr="00F957F6" w:rsidRDefault="00F957F6" w:rsidP="00D0442D">
      <w:pPr>
        <w:pStyle w:val="a0"/>
        <w:spacing w:after="0" w:line="240" w:lineRule="auto"/>
        <w:ind w:firstLine="6379"/>
        <w:rPr>
          <w:i/>
          <w:color w:val="000000" w:themeColor="text1"/>
          <w:sz w:val="24"/>
          <w:szCs w:val="24"/>
        </w:rPr>
      </w:pPr>
      <w:r w:rsidRPr="00F957F6">
        <w:rPr>
          <w:i/>
          <w:color w:val="000000" w:themeColor="text1"/>
          <w:sz w:val="24"/>
          <w:szCs w:val="24"/>
        </w:rPr>
        <w:t>Техническое задание</w:t>
      </w:r>
    </w:p>
    <w:p w14:paraId="595434E9" w14:textId="77777777" w:rsidR="00F957F6" w:rsidRPr="005E1BA4" w:rsidRDefault="00F957F6" w:rsidP="00D0442D">
      <w:pPr>
        <w:pStyle w:val="a0"/>
        <w:spacing w:after="0" w:line="240" w:lineRule="auto"/>
        <w:ind w:firstLine="6379"/>
        <w:rPr>
          <w:i/>
          <w:color w:val="000000" w:themeColor="text1"/>
          <w:sz w:val="24"/>
          <w:szCs w:val="24"/>
        </w:rPr>
      </w:pPr>
      <w:r w:rsidRPr="00F957F6">
        <w:rPr>
          <w:i/>
          <w:color w:val="000000" w:themeColor="text1"/>
          <w:sz w:val="24"/>
          <w:szCs w:val="24"/>
        </w:rPr>
        <w:t>к догово</w:t>
      </w:r>
      <w:r w:rsidRPr="005E1BA4">
        <w:rPr>
          <w:i/>
          <w:color w:val="000000" w:themeColor="text1"/>
          <w:sz w:val="24"/>
          <w:szCs w:val="24"/>
        </w:rPr>
        <w:t>ру о предоставлении услуг</w:t>
      </w:r>
    </w:p>
    <w:p w14:paraId="0E7EABA2" w14:textId="0937EAEE" w:rsidR="00F957F6" w:rsidRPr="005E1BA4" w:rsidRDefault="00F957F6" w:rsidP="00D0442D">
      <w:pPr>
        <w:pStyle w:val="a0"/>
        <w:spacing w:after="0" w:line="240" w:lineRule="auto"/>
        <w:ind w:firstLine="6379"/>
        <w:rPr>
          <w:i/>
          <w:color w:val="000000" w:themeColor="text1"/>
          <w:sz w:val="24"/>
          <w:szCs w:val="24"/>
        </w:rPr>
      </w:pPr>
      <w:r w:rsidRPr="005E1BA4">
        <w:rPr>
          <w:i/>
          <w:color w:val="000000" w:themeColor="text1"/>
          <w:sz w:val="24"/>
          <w:szCs w:val="24"/>
        </w:rPr>
        <w:t>(</w:t>
      </w:r>
      <w:r w:rsidR="006B5816" w:rsidRPr="005E1BA4">
        <w:rPr>
          <w:i/>
          <w:color w:val="000000" w:themeColor="text1"/>
          <w:sz w:val="24"/>
          <w:szCs w:val="24"/>
        </w:rPr>
        <w:t xml:space="preserve">выполнение </w:t>
      </w:r>
      <w:r w:rsidRPr="005E1BA4">
        <w:rPr>
          <w:i/>
          <w:color w:val="000000" w:themeColor="text1"/>
          <w:sz w:val="24"/>
          <w:szCs w:val="24"/>
        </w:rPr>
        <w:t>работ) в сфере</w:t>
      </w:r>
    </w:p>
    <w:p w14:paraId="2812D953" w14:textId="2C8B294A" w:rsidR="00F957F6" w:rsidRPr="005E1BA4" w:rsidRDefault="00F957F6" w:rsidP="00D0442D">
      <w:pPr>
        <w:pStyle w:val="a0"/>
        <w:spacing w:after="0" w:line="240" w:lineRule="auto"/>
        <w:ind w:firstLine="6379"/>
        <w:rPr>
          <w:i/>
          <w:color w:val="000000" w:themeColor="text1"/>
          <w:sz w:val="24"/>
          <w:szCs w:val="24"/>
        </w:rPr>
      </w:pPr>
      <w:r w:rsidRPr="005E1BA4">
        <w:rPr>
          <w:i/>
          <w:color w:val="000000" w:themeColor="text1"/>
          <w:sz w:val="24"/>
          <w:szCs w:val="24"/>
        </w:rPr>
        <w:t>информационных технологий</w:t>
      </w:r>
    </w:p>
    <w:p w14:paraId="0B967C5E" w14:textId="1700DFBA" w:rsidR="00D0442D" w:rsidRPr="005E1BA4" w:rsidRDefault="00D0442D" w:rsidP="00D0442D">
      <w:pPr>
        <w:pStyle w:val="a0"/>
        <w:spacing w:after="0" w:line="240" w:lineRule="auto"/>
        <w:ind w:firstLine="6379"/>
        <w:rPr>
          <w:i/>
          <w:color w:val="000000" w:themeColor="text1"/>
          <w:sz w:val="24"/>
          <w:szCs w:val="24"/>
        </w:rPr>
      </w:pPr>
      <w:r w:rsidRPr="005E1BA4">
        <w:rPr>
          <w:i/>
          <w:color w:val="000000" w:themeColor="text1"/>
          <w:sz w:val="24"/>
          <w:szCs w:val="24"/>
        </w:rPr>
        <w:t>№ Р-</w:t>
      </w:r>
      <w:r w:rsidR="005E1BA4" w:rsidRPr="005E1BA4">
        <w:rPr>
          <w:i/>
          <w:color w:val="000000" w:themeColor="text1"/>
          <w:sz w:val="24"/>
          <w:szCs w:val="24"/>
        </w:rPr>
        <w:t>02</w:t>
      </w:r>
      <w:r w:rsidRPr="005E1BA4">
        <w:rPr>
          <w:i/>
          <w:color w:val="000000" w:themeColor="text1"/>
          <w:sz w:val="24"/>
          <w:szCs w:val="24"/>
        </w:rPr>
        <w:t>1216</w:t>
      </w:r>
    </w:p>
    <w:p w14:paraId="272DC9F0" w14:textId="60ECA934" w:rsidR="00D0442D" w:rsidRPr="005E1BA4" w:rsidRDefault="00D0442D" w:rsidP="00D0442D">
      <w:pPr>
        <w:pStyle w:val="a0"/>
        <w:spacing w:after="0" w:line="240" w:lineRule="auto"/>
        <w:ind w:firstLine="6379"/>
        <w:rPr>
          <w:i/>
          <w:color w:val="000000" w:themeColor="text1"/>
          <w:sz w:val="24"/>
          <w:szCs w:val="24"/>
        </w:rPr>
      </w:pPr>
      <w:r w:rsidRPr="005E1BA4">
        <w:rPr>
          <w:i/>
          <w:color w:val="000000" w:themeColor="text1"/>
          <w:sz w:val="24"/>
          <w:szCs w:val="24"/>
        </w:rPr>
        <w:t xml:space="preserve">от </w:t>
      </w:r>
      <w:r w:rsidR="005E1BA4" w:rsidRPr="005E1BA4">
        <w:rPr>
          <w:i/>
          <w:color w:val="000000" w:themeColor="text1"/>
          <w:sz w:val="24"/>
          <w:szCs w:val="24"/>
          <w:lang w:val="uk-UA"/>
        </w:rPr>
        <w:t>26</w:t>
      </w:r>
      <w:r w:rsidRPr="005E1BA4">
        <w:rPr>
          <w:i/>
          <w:color w:val="000000" w:themeColor="text1"/>
          <w:sz w:val="24"/>
          <w:szCs w:val="24"/>
        </w:rPr>
        <w:t>.</w:t>
      </w:r>
      <w:r w:rsidR="00436A6B" w:rsidRPr="005E1BA4">
        <w:rPr>
          <w:i/>
          <w:color w:val="000000" w:themeColor="text1"/>
          <w:sz w:val="24"/>
          <w:szCs w:val="24"/>
          <w:lang w:val="uk-UA"/>
        </w:rPr>
        <w:t>1</w:t>
      </w:r>
      <w:r w:rsidR="005E1BA4" w:rsidRPr="005E1BA4">
        <w:rPr>
          <w:i/>
          <w:color w:val="000000" w:themeColor="text1"/>
          <w:sz w:val="24"/>
          <w:szCs w:val="24"/>
          <w:lang w:val="uk-UA"/>
        </w:rPr>
        <w:t>2</w:t>
      </w:r>
      <w:r w:rsidRPr="005E1BA4">
        <w:rPr>
          <w:i/>
          <w:color w:val="000000" w:themeColor="text1"/>
          <w:sz w:val="24"/>
          <w:szCs w:val="24"/>
        </w:rPr>
        <w:t>.201</w:t>
      </w:r>
      <w:r w:rsidR="008410CF">
        <w:rPr>
          <w:i/>
          <w:color w:val="000000" w:themeColor="text1"/>
          <w:sz w:val="24"/>
          <w:szCs w:val="24"/>
          <w:lang w:val="en-US"/>
        </w:rPr>
        <w:t>7</w:t>
      </w:r>
      <w:r w:rsidRPr="005E1BA4">
        <w:rPr>
          <w:i/>
          <w:color w:val="000000" w:themeColor="text1"/>
          <w:sz w:val="24"/>
          <w:szCs w:val="24"/>
        </w:rPr>
        <w:t>г.</w:t>
      </w:r>
    </w:p>
    <w:p w14:paraId="0E2DD1F1" w14:textId="77777777" w:rsidR="00F957F6" w:rsidRPr="005E1BA4" w:rsidRDefault="00F957F6" w:rsidP="00F957F6">
      <w:pPr>
        <w:pStyle w:val="a0"/>
        <w:spacing w:after="0" w:line="240" w:lineRule="auto"/>
        <w:ind w:firstLine="6521"/>
        <w:rPr>
          <w:i/>
          <w:color w:val="000000" w:themeColor="text1"/>
          <w:sz w:val="24"/>
          <w:szCs w:val="24"/>
        </w:rPr>
      </w:pPr>
    </w:p>
    <w:p w14:paraId="2107F03E" w14:textId="77777777" w:rsidR="00D07A99" w:rsidRPr="005E1BA4" w:rsidRDefault="00D07A99" w:rsidP="007F6894">
      <w:pPr>
        <w:pStyle w:val="a0"/>
        <w:spacing w:before="120" w:after="0" w:line="240" w:lineRule="auto"/>
        <w:ind w:firstLine="5103"/>
        <w:jc w:val="center"/>
        <w:rPr>
          <w:b/>
          <w:color w:val="000000" w:themeColor="text1"/>
          <w:sz w:val="4"/>
          <w:szCs w:val="24"/>
        </w:rPr>
      </w:pPr>
    </w:p>
    <w:p w14:paraId="46B9315C" w14:textId="533AD4CF" w:rsidR="00E341D0" w:rsidRPr="005E1BA4" w:rsidRDefault="00F957F6" w:rsidP="00492400">
      <w:pPr>
        <w:pStyle w:val="a0"/>
        <w:spacing w:after="0" w:line="240" w:lineRule="auto"/>
        <w:jc w:val="center"/>
        <w:rPr>
          <w:b/>
          <w:color w:val="000000" w:themeColor="text1"/>
          <w:sz w:val="24"/>
          <w:szCs w:val="24"/>
        </w:rPr>
      </w:pPr>
      <w:r w:rsidRPr="005E1BA4">
        <w:rPr>
          <w:b/>
          <w:color w:val="000000" w:themeColor="text1"/>
          <w:sz w:val="24"/>
          <w:szCs w:val="24"/>
        </w:rPr>
        <w:t>ТЕХНИЧЕСКОЕ ЗАДАНИЕ</w:t>
      </w:r>
    </w:p>
    <w:p w14:paraId="506C7D64" w14:textId="77777777" w:rsidR="00492400" w:rsidRPr="005E1BA4" w:rsidRDefault="00492400" w:rsidP="006E4AA4">
      <w:pPr>
        <w:pStyle w:val="a0"/>
        <w:spacing w:after="0" w:line="240" w:lineRule="auto"/>
        <w:ind w:firstLine="567"/>
        <w:jc w:val="both"/>
        <w:rPr>
          <w:b/>
          <w:color w:val="000000" w:themeColor="text1"/>
          <w:sz w:val="24"/>
          <w:szCs w:val="24"/>
        </w:rPr>
      </w:pPr>
    </w:p>
    <w:p w14:paraId="620C5A92" w14:textId="77777777" w:rsidR="00D0442D" w:rsidRPr="005E1BA4" w:rsidRDefault="00F957F6" w:rsidP="00D0442D">
      <w:pPr>
        <w:pStyle w:val="a0"/>
        <w:numPr>
          <w:ilvl w:val="0"/>
          <w:numId w:val="31"/>
        </w:numPr>
        <w:spacing w:after="120" w:line="240" w:lineRule="auto"/>
        <w:ind w:left="924" w:hanging="357"/>
        <w:jc w:val="both"/>
        <w:rPr>
          <w:color w:val="000000" w:themeColor="text1"/>
          <w:sz w:val="24"/>
          <w:szCs w:val="24"/>
        </w:rPr>
      </w:pPr>
      <w:r w:rsidRPr="005E1BA4">
        <w:rPr>
          <w:b/>
          <w:color w:val="000000" w:themeColor="text1"/>
          <w:sz w:val="24"/>
          <w:szCs w:val="24"/>
        </w:rPr>
        <w:t>Ожидаемый результат выполнения Заказа</w:t>
      </w:r>
      <w:r w:rsidR="002F6275" w:rsidRPr="005E1BA4">
        <w:rPr>
          <w:b/>
          <w:color w:val="000000" w:themeColor="text1"/>
          <w:sz w:val="24"/>
          <w:szCs w:val="24"/>
        </w:rPr>
        <w:t>:</w:t>
      </w:r>
      <w:r w:rsidR="002F6275" w:rsidRPr="005E1BA4">
        <w:rPr>
          <w:color w:val="000000" w:themeColor="text1"/>
          <w:sz w:val="24"/>
          <w:szCs w:val="24"/>
        </w:rPr>
        <w:t xml:space="preserve"> </w:t>
      </w:r>
      <w:r w:rsidR="00D0442D" w:rsidRPr="005E1BA4">
        <w:rPr>
          <w:color w:val="000000" w:themeColor="text1"/>
          <w:sz w:val="24"/>
          <w:szCs w:val="24"/>
        </w:rPr>
        <w:t>маркетинг-платформ</w:t>
      </w:r>
      <w:r w:rsidR="00D0442D" w:rsidRPr="005E1BA4">
        <w:rPr>
          <w:color w:val="000000" w:themeColor="text1"/>
          <w:sz w:val="24"/>
          <w:szCs w:val="24"/>
          <w:lang w:val="uk-UA"/>
        </w:rPr>
        <w:t>а</w:t>
      </w:r>
      <w:r w:rsidR="002F6275" w:rsidRPr="005E1BA4">
        <w:rPr>
          <w:color w:val="000000" w:themeColor="text1"/>
          <w:sz w:val="24"/>
          <w:szCs w:val="24"/>
        </w:rPr>
        <w:t>.</w:t>
      </w:r>
    </w:p>
    <w:p w14:paraId="7A2859FF" w14:textId="2D99D48E" w:rsidR="00D0442D" w:rsidRPr="005E1BA4" w:rsidRDefault="00F957F6" w:rsidP="00D0442D">
      <w:pPr>
        <w:pStyle w:val="a0"/>
        <w:numPr>
          <w:ilvl w:val="0"/>
          <w:numId w:val="31"/>
        </w:numPr>
        <w:spacing w:after="120" w:line="240" w:lineRule="auto"/>
        <w:ind w:left="924" w:hanging="357"/>
        <w:jc w:val="both"/>
        <w:rPr>
          <w:color w:val="000000" w:themeColor="text1"/>
          <w:sz w:val="24"/>
          <w:szCs w:val="24"/>
        </w:rPr>
      </w:pPr>
      <w:r w:rsidRPr="005E1BA4">
        <w:rPr>
          <w:b/>
          <w:color w:val="000000" w:themeColor="text1"/>
          <w:sz w:val="24"/>
          <w:szCs w:val="24"/>
        </w:rPr>
        <w:t>Ожидаемая дата выполнения Заказа</w:t>
      </w:r>
      <w:r w:rsidR="000B1DE2" w:rsidRPr="005E1BA4">
        <w:rPr>
          <w:b/>
          <w:color w:val="000000" w:themeColor="text1"/>
          <w:sz w:val="24"/>
          <w:szCs w:val="24"/>
        </w:rPr>
        <w:t>:</w:t>
      </w:r>
      <w:r w:rsidR="000B1DE2" w:rsidRPr="005E1BA4">
        <w:rPr>
          <w:color w:val="000000" w:themeColor="text1"/>
          <w:sz w:val="24"/>
          <w:szCs w:val="24"/>
        </w:rPr>
        <w:t xml:space="preserve"> </w:t>
      </w:r>
      <w:r w:rsidR="00F2592C" w:rsidRPr="005E1BA4">
        <w:rPr>
          <w:color w:val="000000" w:themeColor="text1"/>
          <w:sz w:val="24"/>
          <w:szCs w:val="24"/>
          <w:lang w:val="uk-UA"/>
        </w:rPr>
        <w:t>30</w:t>
      </w:r>
      <w:r w:rsidRPr="005E1BA4">
        <w:rPr>
          <w:color w:val="000000" w:themeColor="text1"/>
          <w:sz w:val="24"/>
          <w:szCs w:val="24"/>
        </w:rPr>
        <w:t>.</w:t>
      </w:r>
      <w:r w:rsidR="00D0442D" w:rsidRPr="005E1BA4">
        <w:rPr>
          <w:color w:val="000000" w:themeColor="text1"/>
          <w:sz w:val="24"/>
          <w:szCs w:val="24"/>
          <w:lang w:val="uk-UA"/>
        </w:rPr>
        <w:t>0</w:t>
      </w:r>
      <w:r w:rsidR="007E6DF6">
        <w:rPr>
          <w:color w:val="000000" w:themeColor="text1"/>
          <w:sz w:val="24"/>
          <w:szCs w:val="24"/>
          <w:lang w:val="uk-UA"/>
        </w:rPr>
        <w:t>6</w:t>
      </w:r>
      <w:r w:rsidRPr="005E1BA4">
        <w:rPr>
          <w:color w:val="000000" w:themeColor="text1"/>
          <w:sz w:val="24"/>
          <w:szCs w:val="24"/>
        </w:rPr>
        <w:t>.</w:t>
      </w:r>
      <w:r w:rsidR="008410CF">
        <w:rPr>
          <w:color w:val="000000" w:themeColor="text1"/>
          <w:sz w:val="24"/>
          <w:szCs w:val="24"/>
          <w:lang w:val="uk-UA"/>
        </w:rPr>
        <w:t>2018</w:t>
      </w:r>
      <w:r w:rsidRPr="005E1BA4">
        <w:rPr>
          <w:color w:val="000000" w:themeColor="text1"/>
          <w:sz w:val="24"/>
          <w:szCs w:val="24"/>
        </w:rPr>
        <w:t>г</w:t>
      </w:r>
      <w:r w:rsidR="008807D3" w:rsidRPr="005E1BA4">
        <w:rPr>
          <w:color w:val="000000" w:themeColor="text1"/>
          <w:sz w:val="24"/>
          <w:szCs w:val="24"/>
        </w:rPr>
        <w:t>.</w:t>
      </w:r>
    </w:p>
    <w:p w14:paraId="61B4F647" w14:textId="12FC752F" w:rsidR="00DF6B17" w:rsidRPr="00D0442D" w:rsidRDefault="00F957F6" w:rsidP="00D0442D">
      <w:pPr>
        <w:pStyle w:val="a0"/>
        <w:numPr>
          <w:ilvl w:val="0"/>
          <w:numId w:val="31"/>
        </w:numPr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D0442D">
        <w:rPr>
          <w:b/>
          <w:color w:val="000000" w:themeColor="text1"/>
          <w:sz w:val="24"/>
          <w:szCs w:val="24"/>
        </w:rPr>
        <w:t>Техническое задание</w:t>
      </w:r>
      <w:r w:rsidR="00DF6B17" w:rsidRPr="00D0442D">
        <w:rPr>
          <w:b/>
          <w:color w:val="000000" w:themeColor="text1"/>
          <w:sz w:val="24"/>
          <w:szCs w:val="24"/>
        </w:rPr>
        <w:t>:</w:t>
      </w:r>
    </w:p>
    <w:p w14:paraId="2FE732A8" w14:textId="0DEC3C26" w:rsidR="00DF6B17" w:rsidRPr="00F957F6" w:rsidRDefault="00DF6B17" w:rsidP="00DF6B17">
      <w:pPr>
        <w:pStyle w:val="a0"/>
        <w:spacing w:after="0" w:line="240" w:lineRule="auto"/>
        <w:ind w:firstLine="567"/>
        <w:jc w:val="both"/>
        <w:rPr>
          <w:color w:val="000000" w:themeColor="text1"/>
          <w:sz w:val="12"/>
          <w:szCs w:val="24"/>
        </w:rPr>
      </w:pPr>
    </w:p>
    <w:p w14:paraId="7ABC28A0" w14:textId="77777777" w:rsidR="006B5816" w:rsidRDefault="00D0442D" w:rsidP="006B5816">
      <w:pPr>
        <w:pStyle w:val="af"/>
        <w:numPr>
          <w:ilvl w:val="1"/>
          <w:numId w:val="31"/>
        </w:numPr>
        <w:shd w:val="clear" w:color="auto" w:fill="FFFFFF"/>
        <w:spacing w:after="60" w:line="240" w:lineRule="auto"/>
        <w:ind w:left="992" w:hanging="425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zh-CN"/>
        </w:rPr>
      </w:pPr>
      <w:r w:rsidRPr="00D044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zh-CN"/>
        </w:rPr>
        <w:t>Разработка маркетинг-платформы состоит из следующих модулей (этапов):</w:t>
      </w:r>
    </w:p>
    <w:p w14:paraId="684A2901" w14:textId="57C04057" w:rsidR="006B5816" w:rsidRPr="006B5816" w:rsidRDefault="006B5816" w:rsidP="006B5816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4"/>
          <w:szCs w:val="24"/>
          <w:lang w:val="ru-RU" w:eastAsia="zh-CN"/>
        </w:rPr>
      </w:pPr>
    </w:p>
    <w:tbl>
      <w:tblPr>
        <w:tblStyle w:val="-1"/>
        <w:tblW w:w="0" w:type="auto"/>
        <w:jc w:val="center"/>
        <w:tblLook w:val="04A0" w:firstRow="1" w:lastRow="0" w:firstColumn="1" w:lastColumn="0" w:noHBand="0" w:noVBand="1"/>
      </w:tblPr>
      <w:tblGrid>
        <w:gridCol w:w="1409"/>
        <w:gridCol w:w="1608"/>
        <w:gridCol w:w="5402"/>
        <w:gridCol w:w="1538"/>
      </w:tblGrid>
      <w:tr w:rsidR="00F2592C" w:rsidRPr="005E1BA4" w14:paraId="49FC324B" w14:textId="77777777" w:rsidTr="005E1B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9" w:type="dxa"/>
            <w:vAlign w:val="center"/>
          </w:tcPr>
          <w:p w14:paraId="3BF9AB23" w14:textId="77777777" w:rsidR="00F2592C" w:rsidRPr="005E1BA4" w:rsidRDefault="00F2592C" w:rsidP="005E1BA4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>Приоритет</w:t>
            </w:r>
          </w:p>
        </w:tc>
        <w:tc>
          <w:tcPr>
            <w:tcW w:w="1360" w:type="dxa"/>
            <w:vAlign w:val="center"/>
          </w:tcPr>
          <w:p w14:paraId="742743C4" w14:textId="77777777" w:rsidR="00F2592C" w:rsidRPr="005E1BA4" w:rsidRDefault="00F2592C" w:rsidP="00AD16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>Пункт в техническом задании</w:t>
            </w:r>
          </w:p>
        </w:tc>
        <w:tc>
          <w:tcPr>
            <w:tcW w:w="5402" w:type="dxa"/>
            <w:vAlign w:val="center"/>
          </w:tcPr>
          <w:p w14:paraId="215F9F2E" w14:textId="77777777" w:rsidR="00F2592C" w:rsidRPr="005E1BA4" w:rsidRDefault="00F2592C" w:rsidP="005E1BA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>Задание</w:t>
            </w:r>
          </w:p>
        </w:tc>
        <w:tc>
          <w:tcPr>
            <w:tcW w:w="1538" w:type="dxa"/>
            <w:vAlign w:val="center"/>
          </w:tcPr>
          <w:p w14:paraId="6C6A6D9E" w14:textId="77777777" w:rsidR="00F2592C" w:rsidRPr="005E1BA4" w:rsidRDefault="00F2592C" w:rsidP="00AD16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>Время разработки</w:t>
            </w:r>
          </w:p>
        </w:tc>
      </w:tr>
      <w:tr w:rsidR="00F2592C" w:rsidRPr="005E1BA4" w14:paraId="6EBA69B5" w14:textId="77777777" w:rsidTr="005E1BA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9" w:type="dxa"/>
            <w:vAlign w:val="center"/>
          </w:tcPr>
          <w:p w14:paraId="6B2256AA" w14:textId="77777777" w:rsidR="00F2592C" w:rsidRPr="005E1BA4" w:rsidRDefault="00F2592C" w:rsidP="005E1BA4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360" w:type="dxa"/>
          </w:tcPr>
          <w:p w14:paraId="1F63956C" w14:textId="77777777" w:rsidR="00F2592C" w:rsidRPr="005E1BA4" w:rsidRDefault="00F2592C" w:rsidP="00AD16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>-</w:t>
            </w:r>
          </w:p>
        </w:tc>
        <w:tc>
          <w:tcPr>
            <w:tcW w:w="5402" w:type="dxa"/>
            <w:vAlign w:val="center"/>
          </w:tcPr>
          <w:p w14:paraId="4A6805CF" w14:textId="77777777" w:rsidR="00F2592C" w:rsidRPr="005E1BA4" w:rsidRDefault="00F2592C" w:rsidP="005E1B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>Разработка БД</w:t>
            </w:r>
          </w:p>
        </w:tc>
        <w:tc>
          <w:tcPr>
            <w:tcW w:w="1538" w:type="dxa"/>
            <w:vMerge w:val="restart"/>
            <w:vAlign w:val="center"/>
          </w:tcPr>
          <w:p w14:paraId="13B3AB2C" w14:textId="77777777" w:rsidR="00F2592C" w:rsidRPr="005E1BA4" w:rsidRDefault="00F2592C" w:rsidP="00AD16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>1 месяц</w:t>
            </w:r>
          </w:p>
        </w:tc>
      </w:tr>
      <w:tr w:rsidR="00F2592C" w:rsidRPr="005E1BA4" w14:paraId="460C5B65" w14:textId="77777777" w:rsidTr="005E1BA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9" w:type="dxa"/>
            <w:vAlign w:val="center"/>
          </w:tcPr>
          <w:p w14:paraId="007643D6" w14:textId="77777777" w:rsidR="00F2592C" w:rsidRPr="005E1BA4" w:rsidRDefault="00F2592C" w:rsidP="005E1BA4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>2</w:t>
            </w:r>
          </w:p>
        </w:tc>
        <w:tc>
          <w:tcPr>
            <w:tcW w:w="1360" w:type="dxa"/>
          </w:tcPr>
          <w:p w14:paraId="54151E9D" w14:textId="77777777" w:rsidR="00F2592C" w:rsidRPr="005E1BA4" w:rsidRDefault="00F2592C" w:rsidP="00AD16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>-</w:t>
            </w:r>
          </w:p>
        </w:tc>
        <w:tc>
          <w:tcPr>
            <w:tcW w:w="5402" w:type="dxa"/>
            <w:vAlign w:val="center"/>
          </w:tcPr>
          <w:p w14:paraId="49445DE1" w14:textId="573B5BCD" w:rsidR="00F2592C" w:rsidRPr="005E1BA4" w:rsidRDefault="005E1BA4" w:rsidP="005E1B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Раз</w:t>
            </w:r>
            <w:r w:rsidR="00F2592C" w:rsidRPr="005E1BA4">
              <w:rPr>
                <w:rFonts w:ascii="Times New Roman" w:hAnsi="Times New Roman" w:cs="Times New Roman"/>
                <w:sz w:val="24"/>
                <w:lang w:val="ru-RU"/>
              </w:rPr>
              <w:t>р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а</w:t>
            </w:r>
            <w:r w:rsidR="00F2592C" w:rsidRPr="005E1BA4">
              <w:rPr>
                <w:rFonts w:ascii="Times New Roman" w:hAnsi="Times New Roman" w:cs="Times New Roman"/>
                <w:sz w:val="24"/>
                <w:lang w:val="ru-RU"/>
              </w:rPr>
              <w:t>ботка прототипа</w:t>
            </w:r>
          </w:p>
        </w:tc>
        <w:tc>
          <w:tcPr>
            <w:tcW w:w="1538" w:type="dxa"/>
            <w:vMerge/>
            <w:vAlign w:val="center"/>
          </w:tcPr>
          <w:p w14:paraId="5ED254CE" w14:textId="77777777" w:rsidR="00F2592C" w:rsidRPr="005E1BA4" w:rsidRDefault="00F2592C" w:rsidP="00AD16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F2592C" w:rsidRPr="005E1BA4" w14:paraId="519C54CE" w14:textId="77777777" w:rsidTr="005E1BA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9" w:type="dxa"/>
            <w:vAlign w:val="center"/>
          </w:tcPr>
          <w:p w14:paraId="631B157E" w14:textId="77777777" w:rsidR="00F2592C" w:rsidRPr="005E1BA4" w:rsidRDefault="00F2592C" w:rsidP="005E1BA4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>3</w:t>
            </w:r>
          </w:p>
        </w:tc>
        <w:tc>
          <w:tcPr>
            <w:tcW w:w="1360" w:type="dxa"/>
          </w:tcPr>
          <w:p w14:paraId="211480E1" w14:textId="77777777" w:rsidR="00F2592C" w:rsidRPr="005E1BA4" w:rsidRDefault="00F2592C" w:rsidP="00AD16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>-</w:t>
            </w:r>
          </w:p>
        </w:tc>
        <w:tc>
          <w:tcPr>
            <w:tcW w:w="5402" w:type="dxa"/>
            <w:vAlign w:val="center"/>
          </w:tcPr>
          <w:p w14:paraId="2AA1061D" w14:textId="77777777" w:rsidR="00F2592C" w:rsidRPr="005E1BA4" w:rsidRDefault="00F2592C" w:rsidP="005E1B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>Разработка дизайна</w:t>
            </w:r>
          </w:p>
        </w:tc>
        <w:tc>
          <w:tcPr>
            <w:tcW w:w="1538" w:type="dxa"/>
            <w:vMerge/>
            <w:vAlign w:val="center"/>
          </w:tcPr>
          <w:p w14:paraId="7E746039" w14:textId="77777777" w:rsidR="00F2592C" w:rsidRPr="005E1BA4" w:rsidRDefault="00F2592C" w:rsidP="00AD16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F2592C" w:rsidRPr="005E1BA4" w14:paraId="0BC1C519" w14:textId="77777777" w:rsidTr="005E1BA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9" w:type="dxa"/>
            <w:vAlign w:val="center"/>
          </w:tcPr>
          <w:p w14:paraId="756E4477" w14:textId="77777777" w:rsidR="00F2592C" w:rsidRPr="005E1BA4" w:rsidRDefault="00F2592C" w:rsidP="005E1BA4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>4</w:t>
            </w:r>
          </w:p>
        </w:tc>
        <w:tc>
          <w:tcPr>
            <w:tcW w:w="1360" w:type="dxa"/>
          </w:tcPr>
          <w:p w14:paraId="22457D12" w14:textId="77777777" w:rsidR="00F2592C" w:rsidRPr="005E1BA4" w:rsidRDefault="00F2592C" w:rsidP="00AD16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>-</w:t>
            </w:r>
          </w:p>
        </w:tc>
        <w:tc>
          <w:tcPr>
            <w:tcW w:w="5402" w:type="dxa"/>
            <w:vAlign w:val="center"/>
          </w:tcPr>
          <w:p w14:paraId="5EDBEE7C" w14:textId="77777777" w:rsidR="00F2592C" w:rsidRPr="005E1BA4" w:rsidRDefault="00F2592C" w:rsidP="005E1B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>Настройка сервера для тестирования</w:t>
            </w:r>
          </w:p>
        </w:tc>
        <w:tc>
          <w:tcPr>
            <w:tcW w:w="1538" w:type="dxa"/>
            <w:vMerge/>
            <w:vAlign w:val="center"/>
          </w:tcPr>
          <w:p w14:paraId="3658E7CF" w14:textId="77777777" w:rsidR="00F2592C" w:rsidRPr="005E1BA4" w:rsidRDefault="00F2592C" w:rsidP="00AD16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F2592C" w:rsidRPr="005E1BA4" w14:paraId="42921870" w14:textId="77777777" w:rsidTr="005E1BA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9" w:type="dxa"/>
            <w:vAlign w:val="center"/>
          </w:tcPr>
          <w:p w14:paraId="23B2FBD8" w14:textId="77777777" w:rsidR="00F2592C" w:rsidRPr="005E1BA4" w:rsidRDefault="00F2592C" w:rsidP="005E1BA4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>5</w:t>
            </w:r>
          </w:p>
        </w:tc>
        <w:tc>
          <w:tcPr>
            <w:tcW w:w="1360" w:type="dxa"/>
          </w:tcPr>
          <w:p w14:paraId="247443F2" w14:textId="77777777" w:rsidR="00F2592C" w:rsidRPr="005E1BA4" w:rsidRDefault="00F2592C" w:rsidP="00AD16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>4.3.1</w:t>
            </w:r>
          </w:p>
        </w:tc>
        <w:tc>
          <w:tcPr>
            <w:tcW w:w="5402" w:type="dxa"/>
            <w:vAlign w:val="center"/>
          </w:tcPr>
          <w:p w14:paraId="1B5F506A" w14:textId="77777777" w:rsidR="00F2592C" w:rsidRPr="005E1BA4" w:rsidRDefault="00F2592C" w:rsidP="005E1B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>Регистрация пользователей</w:t>
            </w:r>
          </w:p>
        </w:tc>
        <w:tc>
          <w:tcPr>
            <w:tcW w:w="1538" w:type="dxa"/>
            <w:vMerge/>
            <w:vAlign w:val="center"/>
          </w:tcPr>
          <w:p w14:paraId="329CC082" w14:textId="77777777" w:rsidR="00F2592C" w:rsidRPr="005E1BA4" w:rsidRDefault="00F2592C" w:rsidP="00AD16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F2592C" w:rsidRPr="005E1BA4" w14:paraId="7F268850" w14:textId="77777777" w:rsidTr="005E1BA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9" w:type="dxa"/>
            <w:vAlign w:val="center"/>
          </w:tcPr>
          <w:p w14:paraId="79C05906" w14:textId="77777777" w:rsidR="00F2592C" w:rsidRPr="005E1BA4" w:rsidRDefault="00F2592C" w:rsidP="005E1BA4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>6</w:t>
            </w:r>
          </w:p>
        </w:tc>
        <w:tc>
          <w:tcPr>
            <w:tcW w:w="1360" w:type="dxa"/>
          </w:tcPr>
          <w:p w14:paraId="6324414D" w14:textId="77777777" w:rsidR="00F2592C" w:rsidRPr="005E1BA4" w:rsidRDefault="00F2592C" w:rsidP="00AD16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>4.3.2</w:t>
            </w:r>
          </w:p>
        </w:tc>
        <w:tc>
          <w:tcPr>
            <w:tcW w:w="5402" w:type="dxa"/>
            <w:vAlign w:val="center"/>
          </w:tcPr>
          <w:p w14:paraId="00EA0636" w14:textId="77777777" w:rsidR="00F2592C" w:rsidRPr="005E1BA4" w:rsidRDefault="00F2592C" w:rsidP="005E1B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>Авторизация пользователей</w:t>
            </w:r>
          </w:p>
        </w:tc>
        <w:tc>
          <w:tcPr>
            <w:tcW w:w="1538" w:type="dxa"/>
            <w:vMerge/>
            <w:vAlign w:val="center"/>
          </w:tcPr>
          <w:p w14:paraId="2CFCF3ED" w14:textId="77777777" w:rsidR="00F2592C" w:rsidRPr="005E1BA4" w:rsidRDefault="00F2592C" w:rsidP="00AD16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F2592C" w:rsidRPr="005E1BA4" w14:paraId="32E25C2D" w14:textId="77777777" w:rsidTr="005E1BA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9" w:type="dxa"/>
            <w:vAlign w:val="center"/>
          </w:tcPr>
          <w:p w14:paraId="044859C4" w14:textId="77777777" w:rsidR="00F2592C" w:rsidRPr="005E1BA4" w:rsidRDefault="00F2592C" w:rsidP="005E1BA4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>7</w:t>
            </w:r>
          </w:p>
        </w:tc>
        <w:tc>
          <w:tcPr>
            <w:tcW w:w="1360" w:type="dxa"/>
          </w:tcPr>
          <w:p w14:paraId="66A87743" w14:textId="77777777" w:rsidR="00F2592C" w:rsidRPr="005E1BA4" w:rsidRDefault="00F2592C" w:rsidP="00AD16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>4.3.3</w:t>
            </w:r>
          </w:p>
        </w:tc>
        <w:tc>
          <w:tcPr>
            <w:tcW w:w="5402" w:type="dxa"/>
            <w:vAlign w:val="center"/>
          </w:tcPr>
          <w:p w14:paraId="67F434FB" w14:textId="77777777" w:rsidR="00F2592C" w:rsidRPr="005E1BA4" w:rsidRDefault="00F2592C" w:rsidP="005E1B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>Восстановление доступа к учетной записи</w:t>
            </w:r>
          </w:p>
        </w:tc>
        <w:tc>
          <w:tcPr>
            <w:tcW w:w="1538" w:type="dxa"/>
            <w:vMerge/>
            <w:vAlign w:val="center"/>
          </w:tcPr>
          <w:p w14:paraId="1EA173C0" w14:textId="77777777" w:rsidR="00F2592C" w:rsidRPr="005E1BA4" w:rsidRDefault="00F2592C" w:rsidP="00AD16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F2592C" w:rsidRPr="005E1BA4" w14:paraId="7E677ECD" w14:textId="77777777" w:rsidTr="005E1BA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9" w:type="dxa"/>
            <w:vAlign w:val="center"/>
          </w:tcPr>
          <w:p w14:paraId="30F6F281" w14:textId="77777777" w:rsidR="00F2592C" w:rsidRPr="005E1BA4" w:rsidRDefault="00F2592C" w:rsidP="005E1BA4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>8</w:t>
            </w:r>
          </w:p>
        </w:tc>
        <w:tc>
          <w:tcPr>
            <w:tcW w:w="1360" w:type="dxa"/>
          </w:tcPr>
          <w:p w14:paraId="0CC215A2" w14:textId="77777777" w:rsidR="00F2592C" w:rsidRPr="005E1BA4" w:rsidRDefault="00F2592C" w:rsidP="00AD16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>4.3.4</w:t>
            </w:r>
          </w:p>
        </w:tc>
        <w:tc>
          <w:tcPr>
            <w:tcW w:w="5402" w:type="dxa"/>
            <w:vAlign w:val="center"/>
          </w:tcPr>
          <w:p w14:paraId="0CC4A85E" w14:textId="77777777" w:rsidR="00F2592C" w:rsidRPr="005E1BA4" w:rsidRDefault="00F2592C" w:rsidP="005E1B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>Верификация пользователей</w:t>
            </w:r>
          </w:p>
        </w:tc>
        <w:tc>
          <w:tcPr>
            <w:tcW w:w="1538" w:type="dxa"/>
            <w:vMerge/>
            <w:vAlign w:val="center"/>
          </w:tcPr>
          <w:p w14:paraId="6F7BE0AF" w14:textId="77777777" w:rsidR="00F2592C" w:rsidRPr="005E1BA4" w:rsidRDefault="00F2592C" w:rsidP="00AD16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F2592C" w:rsidRPr="005E1BA4" w14:paraId="3E94877D" w14:textId="77777777" w:rsidTr="005E1BA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9" w:type="dxa"/>
            <w:vAlign w:val="center"/>
          </w:tcPr>
          <w:p w14:paraId="63786798" w14:textId="77777777" w:rsidR="00F2592C" w:rsidRPr="005E1BA4" w:rsidRDefault="00F2592C" w:rsidP="005E1BA4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>9</w:t>
            </w:r>
          </w:p>
        </w:tc>
        <w:tc>
          <w:tcPr>
            <w:tcW w:w="1360" w:type="dxa"/>
          </w:tcPr>
          <w:p w14:paraId="1D2B2C6E" w14:textId="77777777" w:rsidR="00F2592C" w:rsidRPr="005E1BA4" w:rsidRDefault="00F2592C" w:rsidP="00AD16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>4.3.5</w:t>
            </w:r>
          </w:p>
        </w:tc>
        <w:tc>
          <w:tcPr>
            <w:tcW w:w="5402" w:type="dxa"/>
            <w:vAlign w:val="center"/>
          </w:tcPr>
          <w:p w14:paraId="1C543541" w14:textId="77777777" w:rsidR="00F2592C" w:rsidRPr="005E1BA4" w:rsidRDefault="00F2592C" w:rsidP="005E1B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>Приглашение партнера</w:t>
            </w:r>
          </w:p>
        </w:tc>
        <w:tc>
          <w:tcPr>
            <w:tcW w:w="1538" w:type="dxa"/>
            <w:vMerge/>
            <w:vAlign w:val="center"/>
          </w:tcPr>
          <w:p w14:paraId="658BC86A" w14:textId="77777777" w:rsidR="00F2592C" w:rsidRPr="005E1BA4" w:rsidRDefault="00F2592C" w:rsidP="00AD16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F2592C" w:rsidRPr="005E1BA4" w14:paraId="3744CA85" w14:textId="77777777" w:rsidTr="005E1BA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9" w:type="dxa"/>
            <w:vAlign w:val="center"/>
          </w:tcPr>
          <w:p w14:paraId="631E9F59" w14:textId="77777777" w:rsidR="00F2592C" w:rsidRPr="005E1BA4" w:rsidRDefault="00F2592C" w:rsidP="005E1BA4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>10</w:t>
            </w:r>
          </w:p>
        </w:tc>
        <w:tc>
          <w:tcPr>
            <w:tcW w:w="1360" w:type="dxa"/>
          </w:tcPr>
          <w:p w14:paraId="28D40A7A" w14:textId="77777777" w:rsidR="00F2592C" w:rsidRPr="005E1BA4" w:rsidRDefault="00F2592C" w:rsidP="00AD16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>4.3.6</w:t>
            </w:r>
          </w:p>
        </w:tc>
        <w:tc>
          <w:tcPr>
            <w:tcW w:w="5402" w:type="dxa"/>
            <w:vAlign w:val="center"/>
          </w:tcPr>
          <w:p w14:paraId="69A2A86F" w14:textId="77777777" w:rsidR="00F2592C" w:rsidRPr="005E1BA4" w:rsidRDefault="00F2592C" w:rsidP="005E1B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>Языки</w:t>
            </w:r>
          </w:p>
        </w:tc>
        <w:tc>
          <w:tcPr>
            <w:tcW w:w="1538" w:type="dxa"/>
            <w:vMerge/>
            <w:vAlign w:val="center"/>
          </w:tcPr>
          <w:p w14:paraId="20249A6B" w14:textId="77777777" w:rsidR="00F2592C" w:rsidRPr="005E1BA4" w:rsidRDefault="00F2592C" w:rsidP="00AD16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F2592C" w:rsidRPr="005E1BA4" w14:paraId="67AAFE38" w14:textId="77777777" w:rsidTr="005E1BA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9" w:type="dxa"/>
            <w:vAlign w:val="center"/>
          </w:tcPr>
          <w:p w14:paraId="651A2D60" w14:textId="77777777" w:rsidR="00F2592C" w:rsidRPr="005E1BA4" w:rsidRDefault="00F2592C" w:rsidP="005E1BA4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>11</w:t>
            </w:r>
          </w:p>
        </w:tc>
        <w:tc>
          <w:tcPr>
            <w:tcW w:w="1360" w:type="dxa"/>
          </w:tcPr>
          <w:p w14:paraId="384BACA5" w14:textId="77777777" w:rsidR="00F2592C" w:rsidRPr="005E1BA4" w:rsidRDefault="00F2592C" w:rsidP="00AD16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>4.3.7</w:t>
            </w:r>
          </w:p>
        </w:tc>
        <w:tc>
          <w:tcPr>
            <w:tcW w:w="5402" w:type="dxa"/>
            <w:vAlign w:val="center"/>
          </w:tcPr>
          <w:p w14:paraId="4A2AF794" w14:textId="77777777" w:rsidR="00F2592C" w:rsidRPr="005E1BA4" w:rsidRDefault="00F2592C" w:rsidP="005E1B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>Система ролей</w:t>
            </w:r>
          </w:p>
        </w:tc>
        <w:tc>
          <w:tcPr>
            <w:tcW w:w="1538" w:type="dxa"/>
            <w:vMerge/>
            <w:vAlign w:val="center"/>
          </w:tcPr>
          <w:p w14:paraId="6D68C719" w14:textId="77777777" w:rsidR="00F2592C" w:rsidRPr="005E1BA4" w:rsidRDefault="00F2592C" w:rsidP="00AD16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F2592C" w:rsidRPr="005E1BA4" w14:paraId="7DD1B162" w14:textId="77777777" w:rsidTr="005E1BA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9" w:type="dxa"/>
            <w:vAlign w:val="center"/>
          </w:tcPr>
          <w:p w14:paraId="25E7992A" w14:textId="77777777" w:rsidR="00F2592C" w:rsidRPr="005E1BA4" w:rsidRDefault="00F2592C" w:rsidP="005E1BA4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>12</w:t>
            </w:r>
          </w:p>
        </w:tc>
        <w:tc>
          <w:tcPr>
            <w:tcW w:w="1360" w:type="dxa"/>
          </w:tcPr>
          <w:p w14:paraId="40EBAC89" w14:textId="77777777" w:rsidR="00F2592C" w:rsidRPr="005E1BA4" w:rsidRDefault="00F2592C" w:rsidP="00AD16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>4.3.8</w:t>
            </w:r>
          </w:p>
        </w:tc>
        <w:tc>
          <w:tcPr>
            <w:tcW w:w="5402" w:type="dxa"/>
            <w:vAlign w:val="center"/>
          </w:tcPr>
          <w:p w14:paraId="2C46DA2A" w14:textId="77777777" w:rsidR="00F2592C" w:rsidRPr="005E1BA4" w:rsidRDefault="00F2592C" w:rsidP="005E1B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>Система рангов</w:t>
            </w:r>
          </w:p>
        </w:tc>
        <w:tc>
          <w:tcPr>
            <w:tcW w:w="1538" w:type="dxa"/>
            <w:vMerge w:val="restart"/>
            <w:vAlign w:val="center"/>
          </w:tcPr>
          <w:p w14:paraId="352C414B" w14:textId="77777777" w:rsidR="00F2592C" w:rsidRPr="005E1BA4" w:rsidRDefault="00F2592C" w:rsidP="00AD16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>2 месяц</w:t>
            </w:r>
          </w:p>
        </w:tc>
      </w:tr>
      <w:tr w:rsidR="00F2592C" w:rsidRPr="005E1BA4" w14:paraId="1C31770A" w14:textId="77777777" w:rsidTr="005E1BA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9" w:type="dxa"/>
            <w:vAlign w:val="center"/>
          </w:tcPr>
          <w:p w14:paraId="708F0651" w14:textId="77777777" w:rsidR="00F2592C" w:rsidRPr="005E1BA4" w:rsidRDefault="00F2592C" w:rsidP="005E1BA4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>13</w:t>
            </w:r>
          </w:p>
        </w:tc>
        <w:tc>
          <w:tcPr>
            <w:tcW w:w="1360" w:type="dxa"/>
          </w:tcPr>
          <w:p w14:paraId="39F24C3C" w14:textId="77777777" w:rsidR="00F2592C" w:rsidRPr="005E1BA4" w:rsidRDefault="00F2592C" w:rsidP="00AD16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>4.3.18</w:t>
            </w:r>
          </w:p>
        </w:tc>
        <w:tc>
          <w:tcPr>
            <w:tcW w:w="5402" w:type="dxa"/>
            <w:vAlign w:val="center"/>
          </w:tcPr>
          <w:p w14:paraId="1F63688C" w14:textId="77777777" w:rsidR="00F2592C" w:rsidRPr="005E1BA4" w:rsidRDefault="00F2592C" w:rsidP="005E1B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 xml:space="preserve">Личный кабинет пользователя </w:t>
            </w:r>
          </w:p>
        </w:tc>
        <w:tc>
          <w:tcPr>
            <w:tcW w:w="1538" w:type="dxa"/>
            <w:vMerge/>
            <w:vAlign w:val="center"/>
          </w:tcPr>
          <w:p w14:paraId="43AE9907" w14:textId="77777777" w:rsidR="00F2592C" w:rsidRPr="005E1BA4" w:rsidRDefault="00F2592C" w:rsidP="00AD16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F2592C" w:rsidRPr="005E1BA4" w14:paraId="253DBDE7" w14:textId="77777777" w:rsidTr="005E1BA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9" w:type="dxa"/>
            <w:vAlign w:val="center"/>
          </w:tcPr>
          <w:p w14:paraId="30B077C7" w14:textId="77777777" w:rsidR="00F2592C" w:rsidRPr="005E1BA4" w:rsidRDefault="00F2592C" w:rsidP="005E1BA4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>14</w:t>
            </w:r>
          </w:p>
        </w:tc>
        <w:tc>
          <w:tcPr>
            <w:tcW w:w="1360" w:type="dxa"/>
          </w:tcPr>
          <w:p w14:paraId="7CEFC928" w14:textId="77777777" w:rsidR="00F2592C" w:rsidRPr="005E1BA4" w:rsidRDefault="00F2592C" w:rsidP="00AD16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>4.3.19</w:t>
            </w:r>
          </w:p>
        </w:tc>
        <w:tc>
          <w:tcPr>
            <w:tcW w:w="5402" w:type="dxa"/>
            <w:vAlign w:val="center"/>
          </w:tcPr>
          <w:p w14:paraId="160508C2" w14:textId="77777777" w:rsidR="00F2592C" w:rsidRPr="005E1BA4" w:rsidRDefault="00F2592C" w:rsidP="005E1B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 xml:space="preserve">Структура клиента </w:t>
            </w:r>
          </w:p>
        </w:tc>
        <w:tc>
          <w:tcPr>
            <w:tcW w:w="1538" w:type="dxa"/>
            <w:vMerge/>
            <w:vAlign w:val="center"/>
          </w:tcPr>
          <w:p w14:paraId="5A2DAC74" w14:textId="77777777" w:rsidR="00F2592C" w:rsidRPr="005E1BA4" w:rsidRDefault="00F2592C" w:rsidP="00AD16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F2592C" w:rsidRPr="005E1BA4" w14:paraId="49C441FC" w14:textId="77777777" w:rsidTr="005E1BA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9" w:type="dxa"/>
            <w:vAlign w:val="center"/>
          </w:tcPr>
          <w:p w14:paraId="4CAAFFA3" w14:textId="77777777" w:rsidR="00F2592C" w:rsidRPr="005E1BA4" w:rsidRDefault="00F2592C" w:rsidP="005E1BA4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>15</w:t>
            </w:r>
          </w:p>
        </w:tc>
        <w:tc>
          <w:tcPr>
            <w:tcW w:w="1360" w:type="dxa"/>
          </w:tcPr>
          <w:p w14:paraId="571DFD4F" w14:textId="77777777" w:rsidR="00F2592C" w:rsidRPr="005E1BA4" w:rsidRDefault="00F2592C" w:rsidP="00AD16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>4.3.9</w:t>
            </w:r>
          </w:p>
        </w:tc>
        <w:tc>
          <w:tcPr>
            <w:tcW w:w="5402" w:type="dxa"/>
            <w:vAlign w:val="center"/>
          </w:tcPr>
          <w:p w14:paraId="348BAB86" w14:textId="77777777" w:rsidR="00F2592C" w:rsidRPr="005E1BA4" w:rsidRDefault="00F2592C" w:rsidP="005E1B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 xml:space="preserve">Пакеты акций (входные пакеты) </w:t>
            </w:r>
          </w:p>
        </w:tc>
        <w:tc>
          <w:tcPr>
            <w:tcW w:w="1538" w:type="dxa"/>
            <w:vMerge/>
            <w:vAlign w:val="center"/>
          </w:tcPr>
          <w:p w14:paraId="6D3FF5C4" w14:textId="77777777" w:rsidR="00F2592C" w:rsidRPr="005E1BA4" w:rsidRDefault="00F2592C" w:rsidP="00AD16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F2592C" w:rsidRPr="005E1BA4" w14:paraId="021850A5" w14:textId="77777777" w:rsidTr="005E1BA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9" w:type="dxa"/>
            <w:vAlign w:val="center"/>
          </w:tcPr>
          <w:p w14:paraId="09243C0A" w14:textId="77777777" w:rsidR="00F2592C" w:rsidRPr="005E1BA4" w:rsidRDefault="00F2592C" w:rsidP="005E1BA4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>16</w:t>
            </w:r>
          </w:p>
        </w:tc>
        <w:tc>
          <w:tcPr>
            <w:tcW w:w="1360" w:type="dxa"/>
          </w:tcPr>
          <w:p w14:paraId="4E1FF6CA" w14:textId="77777777" w:rsidR="00F2592C" w:rsidRPr="005E1BA4" w:rsidRDefault="00F2592C" w:rsidP="00AD16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>4.3.21</w:t>
            </w:r>
          </w:p>
        </w:tc>
        <w:tc>
          <w:tcPr>
            <w:tcW w:w="5402" w:type="dxa"/>
            <w:vAlign w:val="center"/>
          </w:tcPr>
          <w:p w14:paraId="3B4B9533" w14:textId="77777777" w:rsidR="00F2592C" w:rsidRPr="005E1BA4" w:rsidRDefault="00F2592C" w:rsidP="005E1B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 xml:space="preserve">Промо акции </w:t>
            </w:r>
          </w:p>
        </w:tc>
        <w:tc>
          <w:tcPr>
            <w:tcW w:w="1538" w:type="dxa"/>
            <w:vMerge/>
            <w:vAlign w:val="center"/>
          </w:tcPr>
          <w:p w14:paraId="5DA79BFE" w14:textId="77777777" w:rsidR="00F2592C" w:rsidRPr="005E1BA4" w:rsidRDefault="00F2592C" w:rsidP="00AD16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F2592C" w:rsidRPr="005E1BA4" w14:paraId="524F2DE8" w14:textId="77777777" w:rsidTr="005E1BA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9" w:type="dxa"/>
            <w:vAlign w:val="center"/>
          </w:tcPr>
          <w:p w14:paraId="79DA7698" w14:textId="77777777" w:rsidR="00F2592C" w:rsidRPr="005E1BA4" w:rsidRDefault="00F2592C" w:rsidP="005E1BA4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>17</w:t>
            </w:r>
          </w:p>
        </w:tc>
        <w:tc>
          <w:tcPr>
            <w:tcW w:w="1360" w:type="dxa"/>
          </w:tcPr>
          <w:p w14:paraId="4D04AF50" w14:textId="77777777" w:rsidR="00F2592C" w:rsidRPr="005E1BA4" w:rsidRDefault="00F2592C" w:rsidP="00AD16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>4.3.11</w:t>
            </w:r>
          </w:p>
        </w:tc>
        <w:tc>
          <w:tcPr>
            <w:tcW w:w="5402" w:type="dxa"/>
            <w:vAlign w:val="center"/>
          </w:tcPr>
          <w:p w14:paraId="47C677D7" w14:textId="77777777" w:rsidR="00F2592C" w:rsidRPr="005E1BA4" w:rsidRDefault="00F2592C" w:rsidP="005E1B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 xml:space="preserve">Виды бонусов и алгоритмы начисления </w:t>
            </w:r>
          </w:p>
        </w:tc>
        <w:tc>
          <w:tcPr>
            <w:tcW w:w="1538" w:type="dxa"/>
            <w:vMerge/>
            <w:vAlign w:val="center"/>
          </w:tcPr>
          <w:p w14:paraId="23F03C8A" w14:textId="77777777" w:rsidR="00F2592C" w:rsidRPr="005E1BA4" w:rsidRDefault="00F2592C" w:rsidP="00AD16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F2592C" w:rsidRPr="005E1BA4" w14:paraId="73C8CA0D" w14:textId="77777777" w:rsidTr="005E1BA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9" w:type="dxa"/>
            <w:vAlign w:val="center"/>
          </w:tcPr>
          <w:p w14:paraId="42A10AD4" w14:textId="77777777" w:rsidR="00F2592C" w:rsidRPr="005E1BA4" w:rsidRDefault="00F2592C" w:rsidP="005E1BA4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>18</w:t>
            </w:r>
          </w:p>
        </w:tc>
        <w:tc>
          <w:tcPr>
            <w:tcW w:w="1360" w:type="dxa"/>
          </w:tcPr>
          <w:p w14:paraId="37292FEC" w14:textId="77777777" w:rsidR="00F2592C" w:rsidRPr="005E1BA4" w:rsidRDefault="00F2592C" w:rsidP="00AD16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>4.3.12</w:t>
            </w:r>
          </w:p>
        </w:tc>
        <w:tc>
          <w:tcPr>
            <w:tcW w:w="5402" w:type="dxa"/>
            <w:vAlign w:val="center"/>
          </w:tcPr>
          <w:p w14:paraId="42204075" w14:textId="77777777" w:rsidR="00F2592C" w:rsidRPr="005E1BA4" w:rsidRDefault="00F2592C" w:rsidP="005E1B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>Инвест портфель</w:t>
            </w:r>
          </w:p>
        </w:tc>
        <w:tc>
          <w:tcPr>
            <w:tcW w:w="1538" w:type="dxa"/>
            <w:vMerge/>
            <w:vAlign w:val="center"/>
          </w:tcPr>
          <w:p w14:paraId="6A55AC88" w14:textId="77777777" w:rsidR="00F2592C" w:rsidRPr="005E1BA4" w:rsidRDefault="00F2592C" w:rsidP="00AD16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F2592C" w:rsidRPr="005E1BA4" w14:paraId="6E6B11CF" w14:textId="77777777" w:rsidTr="005E1BA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9" w:type="dxa"/>
            <w:vAlign w:val="center"/>
          </w:tcPr>
          <w:p w14:paraId="78FC3D18" w14:textId="77777777" w:rsidR="00F2592C" w:rsidRPr="005E1BA4" w:rsidRDefault="00F2592C" w:rsidP="005E1BA4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>19</w:t>
            </w:r>
          </w:p>
        </w:tc>
        <w:tc>
          <w:tcPr>
            <w:tcW w:w="1360" w:type="dxa"/>
          </w:tcPr>
          <w:p w14:paraId="7FC0C2F7" w14:textId="77777777" w:rsidR="00F2592C" w:rsidRPr="005E1BA4" w:rsidRDefault="00F2592C" w:rsidP="00AD16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>4.3.13</w:t>
            </w:r>
          </w:p>
        </w:tc>
        <w:tc>
          <w:tcPr>
            <w:tcW w:w="5402" w:type="dxa"/>
            <w:vAlign w:val="center"/>
          </w:tcPr>
          <w:p w14:paraId="21048AAC" w14:textId="77777777" w:rsidR="00F2592C" w:rsidRPr="005E1BA4" w:rsidRDefault="00F2592C" w:rsidP="005E1B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>Банк + внутренний API</w:t>
            </w:r>
          </w:p>
        </w:tc>
        <w:tc>
          <w:tcPr>
            <w:tcW w:w="1538" w:type="dxa"/>
            <w:vMerge/>
            <w:vAlign w:val="center"/>
          </w:tcPr>
          <w:p w14:paraId="4648B596" w14:textId="77777777" w:rsidR="00F2592C" w:rsidRPr="005E1BA4" w:rsidRDefault="00F2592C" w:rsidP="00AD16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F2592C" w:rsidRPr="005E1BA4" w14:paraId="077AE80B" w14:textId="77777777" w:rsidTr="005E1BA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9" w:type="dxa"/>
            <w:vAlign w:val="center"/>
          </w:tcPr>
          <w:p w14:paraId="1C9715A2" w14:textId="77777777" w:rsidR="00F2592C" w:rsidRPr="005E1BA4" w:rsidRDefault="00F2592C" w:rsidP="005E1BA4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>20</w:t>
            </w:r>
          </w:p>
        </w:tc>
        <w:tc>
          <w:tcPr>
            <w:tcW w:w="1360" w:type="dxa"/>
          </w:tcPr>
          <w:p w14:paraId="6B259CD3" w14:textId="77777777" w:rsidR="00F2592C" w:rsidRPr="005E1BA4" w:rsidRDefault="00F2592C" w:rsidP="00AD16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>4.3.14</w:t>
            </w:r>
          </w:p>
        </w:tc>
        <w:tc>
          <w:tcPr>
            <w:tcW w:w="5402" w:type="dxa"/>
            <w:vAlign w:val="center"/>
          </w:tcPr>
          <w:p w14:paraId="1CFE349A" w14:textId="77777777" w:rsidR="00F2592C" w:rsidRPr="005E1BA4" w:rsidRDefault="00F2592C" w:rsidP="005E1B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 xml:space="preserve">Внутренняя биржа </w:t>
            </w:r>
          </w:p>
        </w:tc>
        <w:tc>
          <w:tcPr>
            <w:tcW w:w="1538" w:type="dxa"/>
            <w:vMerge w:val="restart"/>
            <w:vAlign w:val="center"/>
          </w:tcPr>
          <w:p w14:paraId="5F34CBCA" w14:textId="77777777" w:rsidR="00F2592C" w:rsidRPr="005E1BA4" w:rsidRDefault="00F2592C" w:rsidP="00AD16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>3 месяц</w:t>
            </w:r>
          </w:p>
        </w:tc>
      </w:tr>
      <w:tr w:rsidR="00F2592C" w:rsidRPr="005E1BA4" w14:paraId="155FC8AC" w14:textId="77777777" w:rsidTr="005E1BA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9" w:type="dxa"/>
            <w:vAlign w:val="center"/>
          </w:tcPr>
          <w:p w14:paraId="11249171" w14:textId="77777777" w:rsidR="00F2592C" w:rsidRPr="005E1BA4" w:rsidRDefault="00F2592C" w:rsidP="005E1BA4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>21</w:t>
            </w:r>
          </w:p>
        </w:tc>
        <w:tc>
          <w:tcPr>
            <w:tcW w:w="1360" w:type="dxa"/>
          </w:tcPr>
          <w:p w14:paraId="42EC4C4E" w14:textId="77777777" w:rsidR="00F2592C" w:rsidRPr="005E1BA4" w:rsidRDefault="00F2592C" w:rsidP="00AD16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>4.3.15</w:t>
            </w:r>
          </w:p>
        </w:tc>
        <w:tc>
          <w:tcPr>
            <w:tcW w:w="5402" w:type="dxa"/>
            <w:vAlign w:val="center"/>
          </w:tcPr>
          <w:p w14:paraId="7E382546" w14:textId="77777777" w:rsidR="00F2592C" w:rsidRPr="005E1BA4" w:rsidRDefault="00F2592C" w:rsidP="005E1B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>Внешняя биржа (функционал для покупки Dagr)</w:t>
            </w:r>
          </w:p>
        </w:tc>
        <w:tc>
          <w:tcPr>
            <w:tcW w:w="1538" w:type="dxa"/>
            <w:vMerge/>
            <w:vAlign w:val="center"/>
          </w:tcPr>
          <w:p w14:paraId="4AFADF92" w14:textId="77777777" w:rsidR="00F2592C" w:rsidRPr="005E1BA4" w:rsidRDefault="00F2592C" w:rsidP="00AD16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F2592C" w:rsidRPr="005E1BA4" w14:paraId="5FE39CE8" w14:textId="77777777" w:rsidTr="005E1BA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9" w:type="dxa"/>
            <w:vAlign w:val="center"/>
          </w:tcPr>
          <w:p w14:paraId="16A21FCA" w14:textId="77777777" w:rsidR="00F2592C" w:rsidRPr="005E1BA4" w:rsidRDefault="00F2592C" w:rsidP="005E1BA4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>22</w:t>
            </w:r>
          </w:p>
        </w:tc>
        <w:tc>
          <w:tcPr>
            <w:tcW w:w="1360" w:type="dxa"/>
          </w:tcPr>
          <w:p w14:paraId="64AA4FCA" w14:textId="77777777" w:rsidR="00F2592C" w:rsidRPr="005E1BA4" w:rsidRDefault="00F2592C" w:rsidP="00AD16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>4.3.16</w:t>
            </w:r>
          </w:p>
        </w:tc>
        <w:tc>
          <w:tcPr>
            <w:tcW w:w="5402" w:type="dxa"/>
            <w:vAlign w:val="center"/>
          </w:tcPr>
          <w:p w14:paraId="74C3D631" w14:textId="77777777" w:rsidR="00F2592C" w:rsidRPr="005E1BA4" w:rsidRDefault="00F2592C" w:rsidP="005E1B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>Внутренний магазин</w:t>
            </w:r>
          </w:p>
        </w:tc>
        <w:tc>
          <w:tcPr>
            <w:tcW w:w="1538" w:type="dxa"/>
            <w:vMerge/>
            <w:vAlign w:val="center"/>
          </w:tcPr>
          <w:p w14:paraId="17FCFF87" w14:textId="77777777" w:rsidR="00F2592C" w:rsidRPr="005E1BA4" w:rsidRDefault="00F2592C" w:rsidP="00AD16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F2592C" w:rsidRPr="005E1BA4" w14:paraId="6C0512E9" w14:textId="77777777" w:rsidTr="005E1BA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9" w:type="dxa"/>
            <w:vAlign w:val="center"/>
          </w:tcPr>
          <w:p w14:paraId="3A075955" w14:textId="77777777" w:rsidR="00F2592C" w:rsidRPr="005E1BA4" w:rsidRDefault="00F2592C" w:rsidP="005E1BA4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>23</w:t>
            </w:r>
          </w:p>
        </w:tc>
        <w:tc>
          <w:tcPr>
            <w:tcW w:w="1360" w:type="dxa"/>
          </w:tcPr>
          <w:p w14:paraId="46FADEAE" w14:textId="77777777" w:rsidR="00F2592C" w:rsidRPr="005E1BA4" w:rsidRDefault="00F2592C" w:rsidP="00AD16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>4.3.10</w:t>
            </w:r>
          </w:p>
        </w:tc>
        <w:tc>
          <w:tcPr>
            <w:tcW w:w="5402" w:type="dxa"/>
            <w:vAlign w:val="center"/>
          </w:tcPr>
          <w:p w14:paraId="213D9A05" w14:textId="77777777" w:rsidR="00F2592C" w:rsidRPr="005E1BA4" w:rsidRDefault="00F2592C" w:rsidP="005E1B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 xml:space="preserve">Товарные пакеты </w:t>
            </w:r>
          </w:p>
        </w:tc>
        <w:tc>
          <w:tcPr>
            <w:tcW w:w="1538" w:type="dxa"/>
            <w:vMerge/>
            <w:vAlign w:val="center"/>
          </w:tcPr>
          <w:p w14:paraId="534A7F5E" w14:textId="77777777" w:rsidR="00F2592C" w:rsidRPr="005E1BA4" w:rsidRDefault="00F2592C" w:rsidP="00AD16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F2592C" w:rsidRPr="005E1BA4" w14:paraId="77DC6285" w14:textId="77777777" w:rsidTr="005E1BA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9" w:type="dxa"/>
            <w:vAlign w:val="center"/>
          </w:tcPr>
          <w:p w14:paraId="19B365B7" w14:textId="77777777" w:rsidR="00F2592C" w:rsidRPr="005E1BA4" w:rsidRDefault="00F2592C" w:rsidP="005E1BA4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>24</w:t>
            </w:r>
          </w:p>
        </w:tc>
        <w:tc>
          <w:tcPr>
            <w:tcW w:w="1360" w:type="dxa"/>
          </w:tcPr>
          <w:p w14:paraId="1251D4B5" w14:textId="77777777" w:rsidR="00F2592C" w:rsidRPr="005E1BA4" w:rsidRDefault="00F2592C" w:rsidP="00AD16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>4.3.23</w:t>
            </w:r>
          </w:p>
        </w:tc>
        <w:tc>
          <w:tcPr>
            <w:tcW w:w="5402" w:type="dxa"/>
            <w:vAlign w:val="center"/>
          </w:tcPr>
          <w:p w14:paraId="6859D235" w14:textId="77777777" w:rsidR="00F2592C" w:rsidRPr="005E1BA4" w:rsidRDefault="00F2592C" w:rsidP="005E1B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>Новости</w:t>
            </w:r>
          </w:p>
        </w:tc>
        <w:tc>
          <w:tcPr>
            <w:tcW w:w="1538" w:type="dxa"/>
            <w:vMerge/>
            <w:vAlign w:val="center"/>
          </w:tcPr>
          <w:p w14:paraId="58E22CC5" w14:textId="77777777" w:rsidR="00F2592C" w:rsidRPr="005E1BA4" w:rsidRDefault="00F2592C" w:rsidP="00AD16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F2592C" w:rsidRPr="005E1BA4" w14:paraId="116C189B" w14:textId="77777777" w:rsidTr="005E1BA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9" w:type="dxa"/>
            <w:vAlign w:val="center"/>
          </w:tcPr>
          <w:p w14:paraId="5CBC8A2A" w14:textId="77777777" w:rsidR="00F2592C" w:rsidRPr="005E1BA4" w:rsidRDefault="00F2592C" w:rsidP="005E1BA4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>25</w:t>
            </w:r>
          </w:p>
        </w:tc>
        <w:tc>
          <w:tcPr>
            <w:tcW w:w="1360" w:type="dxa"/>
          </w:tcPr>
          <w:p w14:paraId="480D6538" w14:textId="77777777" w:rsidR="00F2592C" w:rsidRPr="005E1BA4" w:rsidRDefault="00F2592C" w:rsidP="00AD16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>4.3.27</w:t>
            </w:r>
          </w:p>
        </w:tc>
        <w:tc>
          <w:tcPr>
            <w:tcW w:w="5402" w:type="dxa"/>
            <w:vAlign w:val="center"/>
          </w:tcPr>
          <w:p w14:paraId="44F0E7C4" w14:textId="77777777" w:rsidR="00F2592C" w:rsidRPr="005E1BA4" w:rsidRDefault="00F2592C" w:rsidP="005E1B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>Система обучения</w:t>
            </w:r>
          </w:p>
        </w:tc>
        <w:tc>
          <w:tcPr>
            <w:tcW w:w="1538" w:type="dxa"/>
            <w:vMerge/>
            <w:vAlign w:val="center"/>
          </w:tcPr>
          <w:p w14:paraId="68F81C8C" w14:textId="77777777" w:rsidR="00F2592C" w:rsidRPr="005E1BA4" w:rsidRDefault="00F2592C" w:rsidP="00AD16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F2592C" w:rsidRPr="005E1BA4" w14:paraId="72F36DDF" w14:textId="77777777" w:rsidTr="005E1BA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9" w:type="dxa"/>
            <w:vAlign w:val="center"/>
          </w:tcPr>
          <w:p w14:paraId="7AF89B71" w14:textId="77777777" w:rsidR="00F2592C" w:rsidRPr="005E1BA4" w:rsidRDefault="00F2592C" w:rsidP="005E1BA4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>26</w:t>
            </w:r>
          </w:p>
        </w:tc>
        <w:tc>
          <w:tcPr>
            <w:tcW w:w="1360" w:type="dxa"/>
          </w:tcPr>
          <w:p w14:paraId="2E70338A" w14:textId="77777777" w:rsidR="00F2592C" w:rsidRPr="005E1BA4" w:rsidRDefault="00F2592C" w:rsidP="00AD16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>4.3.24</w:t>
            </w:r>
          </w:p>
        </w:tc>
        <w:tc>
          <w:tcPr>
            <w:tcW w:w="5402" w:type="dxa"/>
            <w:vAlign w:val="center"/>
          </w:tcPr>
          <w:p w14:paraId="217607C8" w14:textId="77777777" w:rsidR="00F2592C" w:rsidRPr="005E1BA4" w:rsidRDefault="00F2592C" w:rsidP="005E1B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 xml:space="preserve">Мгновенные новости </w:t>
            </w:r>
          </w:p>
        </w:tc>
        <w:tc>
          <w:tcPr>
            <w:tcW w:w="1538" w:type="dxa"/>
            <w:vMerge/>
            <w:vAlign w:val="center"/>
          </w:tcPr>
          <w:p w14:paraId="4815448B" w14:textId="77777777" w:rsidR="00F2592C" w:rsidRPr="005E1BA4" w:rsidRDefault="00F2592C" w:rsidP="00AD16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F2592C" w:rsidRPr="005E1BA4" w14:paraId="2D23D01B" w14:textId="77777777" w:rsidTr="005E1BA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9" w:type="dxa"/>
            <w:vAlign w:val="center"/>
          </w:tcPr>
          <w:p w14:paraId="7FCAFAFF" w14:textId="77777777" w:rsidR="00F2592C" w:rsidRPr="005E1BA4" w:rsidRDefault="00F2592C" w:rsidP="005E1BA4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>27</w:t>
            </w:r>
          </w:p>
        </w:tc>
        <w:tc>
          <w:tcPr>
            <w:tcW w:w="1360" w:type="dxa"/>
          </w:tcPr>
          <w:p w14:paraId="290BF390" w14:textId="77777777" w:rsidR="00F2592C" w:rsidRPr="005E1BA4" w:rsidRDefault="00F2592C" w:rsidP="00AD16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>4.3.25</w:t>
            </w:r>
          </w:p>
        </w:tc>
        <w:tc>
          <w:tcPr>
            <w:tcW w:w="5402" w:type="dxa"/>
            <w:vAlign w:val="center"/>
          </w:tcPr>
          <w:p w14:paraId="4A8B9695" w14:textId="77777777" w:rsidR="00F2592C" w:rsidRPr="005E1BA4" w:rsidRDefault="00F2592C" w:rsidP="005E1B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 xml:space="preserve">Материалы </w:t>
            </w:r>
          </w:p>
        </w:tc>
        <w:tc>
          <w:tcPr>
            <w:tcW w:w="1538" w:type="dxa"/>
            <w:vMerge/>
            <w:vAlign w:val="center"/>
          </w:tcPr>
          <w:p w14:paraId="681C9F9A" w14:textId="77777777" w:rsidR="00F2592C" w:rsidRPr="005E1BA4" w:rsidRDefault="00F2592C" w:rsidP="00AD16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F2592C" w:rsidRPr="005E1BA4" w14:paraId="45D190FB" w14:textId="77777777" w:rsidTr="005E1BA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9" w:type="dxa"/>
            <w:vAlign w:val="center"/>
          </w:tcPr>
          <w:p w14:paraId="51F36AA2" w14:textId="77777777" w:rsidR="00F2592C" w:rsidRPr="005E1BA4" w:rsidRDefault="00F2592C" w:rsidP="005E1BA4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>28</w:t>
            </w:r>
          </w:p>
        </w:tc>
        <w:tc>
          <w:tcPr>
            <w:tcW w:w="1360" w:type="dxa"/>
          </w:tcPr>
          <w:p w14:paraId="024EA5FE" w14:textId="77777777" w:rsidR="00F2592C" w:rsidRPr="005E1BA4" w:rsidRDefault="00F2592C" w:rsidP="00AD16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>4.3.26</w:t>
            </w:r>
          </w:p>
        </w:tc>
        <w:tc>
          <w:tcPr>
            <w:tcW w:w="5402" w:type="dxa"/>
            <w:vAlign w:val="center"/>
          </w:tcPr>
          <w:p w14:paraId="1E42AC49" w14:textId="77777777" w:rsidR="00F2592C" w:rsidRPr="005E1BA4" w:rsidRDefault="00F2592C" w:rsidP="005E1B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 xml:space="preserve">Календарь </w:t>
            </w:r>
          </w:p>
        </w:tc>
        <w:tc>
          <w:tcPr>
            <w:tcW w:w="1538" w:type="dxa"/>
            <w:vMerge w:val="restart"/>
            <w:vAlign w:val="center"/>
          </w:tcPr>
          <w:p w14:paraId="7ED82A09" w14:textId="77777777" w:rsidR="00F2592C" w:rsidRPr="005E1BA4" w:rsidRDefault="00F2592C" w:rsidP="00AD16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>4 месяц</w:t>
            </w:r>
          </w:p>
        </w:tc>
      </w:tr>
      <w:tr w:rsidR="00F2592C" w:rsidRPr="005E1BA4" w14:paraId="428AE05D" w14:textId="77777777" w:rsidTr="005E1BA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9" w:type="dxa"/>
            <w:vAlign w:val="center"/>
          </w:tcPr>
          <w:p w14:paraId="13B3D4D0" w14:textId="77777777" w:rsidR="00F2592C" w:rsidRPr="005E1BA4" w:rsidRDefault="00F2592C" w:rsidP="005E1BA4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>29</w:t>
            </w:r>
          </w:p>
        </w:tc>
        <w:tc>
          <w:tcPr>
            <w:tcW w:w="1360" w:type="dxa"/>
          </w:tcPr>
          <w:p w14:paraId="74F7EB0D" w14:textId="77777777" w:rsidR="00F2592C" w:rsidRPr="005E1BA4" w:rsidRDefault="00F2592C" w:rsidP="00AD16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>4.3.22</w:t>
            </w:r>
          </w:p>
        </w:tc>
        <w:tc>
          <w:tcPr>
            <w:tcW w:w="5402" w:type="dxa"/>
            <w:vAlign w:val="center"/>
          </w:tcPr>
          <w:p w14:paraId="66015A77" w14:textId="77777777" w:rsidR="00F2592C" w:rsidRPr="005E1BA4" w:rsidRDefault="00F2592C" w:rsidP="005E1B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 xml:space="preserve">Чат </w:t>
            </w:r>
          </w:p>
        </w:tc>
        <w:tc>
          <w:tcPr>
            <w:tcW w:w="1538" w:type="dxa"/>
            <w:vMerge/>
            <w:vAlign w:val="center"/>
          </w:tcPr>
          <w:p w14:paraId="5CF8741A" w14:textId="77777777" w:rsidR="00F2592C" w:rsidRPr="005E1BA4" w:rsidRDefault="00F2592C" w:rsidP="00AD16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F2592C" w:rsidRPr="005E1BA4" w14:paraId="73E3CA3C" w14:textId="77777777" w:rsidTr="005E1BA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9" w:type="dxa"/>
            <w:vAlign w:val="center"/>
          </w:tcPr>
          <w:p w14:paraId="64CE1E3C" w14:textId="77777777" w:rsidR="00F2592C" w:rsidRPr="005E1BA4" w:rsidRDefault="00F2592C" w:rsidP="005E1BA4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>30</w:t>
            </w:r>
          </w:p>
        </w:tc>
        <w:tc>
          <w:tcPr>
            <w:tcW w:w="1360" w:type="dxa"/>
          </w:tcPr>
          <w:p w14:paraId="526AC474" w14:textId="77777777" w:rsidR="00F2592C" w:rsidRPr="005E1BA4" w:rsidRDefault="00F2592C" w:rsidP="00AD16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>4.3.28</w:t>
            </w:r>
          </w:p>
        </w:tc>
        <w:tc>
          <w:tcPr>
            <w:tcW w:w="5402" w:type="dxa"/>
            <w:vAlign w:val="center"/>
          </w:tcPr>
          <w:p w14:paraId="64FF7C1E" w14:textId="77777777" w:rsidR="00F2592C" w:rsidRPr="005E1BA4" w:rsidRDefault="00F2592C" w:rsidP="005E1B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 xml:space="preserve">Техподдержка </w:t>
            </w:r>
          </w:p>
        </w:tc>
        <w:tc>
          <w:tcPr>
            <w:tcW w:w="1538" w:type="dxa"/>
            <w:vMerge/>
            <w:vAlign w:val="center"/>
          </w:tcPr>
          <w:p w14:paraId="38496CE8" w14:textId="77777777" w:rsidR="00F2592C" w:rsidRPr="005E1BA4" w:rsidRDefault="00F2592C" w:rsidP="00AD16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F2592C" w:rsidRPr="005E1BA4" w14:paraId="2D76DFF2" w14:textId="77777777" w:rsidTr="005E1BA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9" w:type="dxa"/>
            <w:vAlign w:val="center"/>
          </w:tcPr>
          <w:p w14:paraId="04D2445B" w14:textId="77777777" w:rsidR="00F2592C" w:rsidRPr="005E1BA4" w:rsidRDefault="00F2592C" w:rsidP="005E1BA4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>31</w:t>
            </w:r>
          </w:p>
        </w:tc>
        <w:tc>
          <w:tcPr>
            <w:tcW w:w="1360" w:type="dxa"/>
          </w:tcPr>
          <w:p w14:paraId="1195018C" w14:textId="77777777" w:rsidR="00F2592C" w:rsidRPr="005E1BA4" w:rsidRDefault="00F2592C" w:rsidP="00AD16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>4.3.29</w:t>
            </w:r>
          </w:p>
        </w:tc>
        <w:tc>
          <w:tcPr>
            <w:tcW w:w="5402" w:type="dxa"/>
            <w:vAlign w:val="center"/>
          </w:tcPr>
          <w:p w14:paraId="1C690AF7" w14:textId="77777777" w:rsidR="00F2592C" w:rsidRPr="005E1BA4" w:rsidRDefault="00F2592C" w:rsidP="005E1B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 xml:space="preserve">Внутренняя CRM система </w:t>
            </w:r>
          </w:p>
        </w:tc>
        <w:tc>
          <w:tcPr>
            <w:tcW w:w="1538" w:type="dxa"/>
            <w:vMerge/>
            <w:vAlign w:val="center"/>
          </w:tcPr>
          <w:p w14:paraId="04D65491" w14:textId="77777777" w:rsidR="00F2592C" w:rsidRPr="005E1BA4" w:rsidRDefault="00F2592C" w:rsidP="00AD16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F2592C" w:rsidRPr="005E1BA4" w14:paraId="12BF44D9" w14:textId="77777777" w:rsidTr="005E1BA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9" w:type="dxa"/>
            <w:vAlign w:val="center"/>
          </w:tcPr>
          <w:p w14:paraId="447A1344" w14:textId="77777777" w:rsidR="00F2592C" w:rsidRPr="005E1BA4" w:rsidRDefault="00F2592C" w:rsidP="005E1BA4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>32</w:t>
            </w:r>
          </w:p>
        </w:tc>
        <w:tc>
          <w:tcPr>
            <w:tcW w:w="1360" w:type="dxa"/>
          </w:tcPr>
          <w:p w14:paraId="1A41F511" w14:textId="77777777" w:rsidR="00F2592C" w:rsidRPr="005E1BA4" w:rsidRDefault="00F2592C" w:rsidP="00AD16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>4.3.33</w:t>
            </w:r>
          </w:p>
        </w:tc>
        <w:tc>
          <w:tcPr>
            <w:tcW w:w="5402" w:type="dxa"/>
            <w:vAlign w:val="center"/>
          </w:tcPr>
          <w:p w14:paraId="6F634D16" w14:textId="77777777" w:rsidR="00F2592C" w:rsidRPr="005E1BA4" w:rsidRDefault="00F2592C" w:rsidP="005E1B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 xml:space="preserve">Рассылка </w:t>
            </w:r>
          </w:p>
        </w:tc>
        <w:tc>
          <w:tcPr>
            <w:tcW w:w="1538" w:type="dxa"/>
            <w:vMerge/>
            <w:vAlign w:val="center"/>
          </w:tcPr>
          <w:p w14:paraId="4F9142DF" w14:textId="77777777" w:rsidR="00F2592C" w:rsidRPr="005E1BA4" w:rsidRDefault="00F2592C" w:rsidP="00AD16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F2592C" w:rsidRPr="005E1BA4" w14:paraId="5CB22557" w14:textId="77777777" w:rsidTr="005E1BA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9" w:type="dxa"/>
            <w:vAlign w:val="center"/>
          </w:tcPr>
          <w:p w14:paraId="4EC0F885" w14:textId="77777777" w:rsidR="00F2592C" w:rsidRPr="005E1BA4" w:rsidRDefault="00F2592C" w:rsidP="005E1BA4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33</w:t>
            </w:r>
          </w:p>
        </w:tc>
        <w:tc>
          <w:tcPr>
            <w:tcW w:w="1360" w:type="dxa"/>
          </w:tcPr>
          <w:p w14:paraId="5C0AEF4A" w14:textId="77777777" w:rsidR="00F2592C" w:rsidRPr="005E1BA4" w:rsidRDefault="00F2592C" w:rsidP="00AD16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>4.5.1</w:t>
            </w:r>
          </w:p>
        </w:tc>
        <w:tc>
          <w:tcPr>
            <w:tcW w:w="5402" w:type="dxa"/>
            <w:vAlign w:val="center"/>
          </w:tcPr>
          <w:p w14:paraId="2A8AD615" w14:textId="77777777" w:rsidR="00F2592C" w:rsidRPr="005E1BA4" w:rsidRDefault="00F2592C" w:rsidP="005E1B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>Обработка ошибок</w:t>
            </w:r>
          </w:p>
        </w:tc>
        <w:tc>
          <w:tcPr>
            <w:tcW w:w="1538" w:type="dxa"/>
            <w:vMerge w:val="restart"/>
            <w:vAlign w:val="center"/>
          </w:tcPr>
          <w:p w14:paraId="2B43A232" w14:textId="77777777" w:rsidR="00F2592C" w:rsidRPr="005E1BA4" w:rsidRDefault="00F2592C" w:rsidP="00AD16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>5 месяц</w:t>
            </w:r>
          </w:p>
        </w:tc>
      </w:tr>
      <w:tr w:rsidR="00F2592C" w:rsidRPr="005E1BA4" w14:paraId="7D38D0E3" w14:textId="77777777" w:rsidTr="005E1BA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9" w:type="dxa"/>
            <w:vAlign w:val="center"/>
          </w:tcPr>
          <w:p w14:paraId="394F57E4" w14:textId="77777777" w:rsidR="00F2592C" w:rsidRPr="005E1BA4" w:rsidRDefault="00F2592C" w:rsidP="005E1BA4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>34</w:t>
            </w:r>
          </w:p>
        </w:tc>
        <w:tc>
          <w:tcPr>
            <w:tcW w:w="1360" w:type="dxa"/>
          </w:tcPr>
          <w:p w14:paraId="33EBA523" w14:textId="77777777" w:rsidR="00F2592C" w:rsidRPr="005E1BA4" w:rsidRDefault="00F2592C" w:rsidP="00AD16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>4.5.2</w:t>
            </w:r>
          </w:p>
        </w:tc>
        <w:tc>
          <w:tcPr>
            <w:tcW w:w="5402" w:type="dxa"/>
            <w:vAlign w:val="center"/>
          </w:tcPr>
          <w:p w14:paraId="722B0B59" w14:textId="77777777" w:rsidR="00F2592C" w:rsidRPr="005E1BA4" w:rsidRDefault="00F2592C" w:rsidP="005E1B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>Загрузка/выгрузка данных</w:t>
            </w:r>
          </w:p>
        </w:tc>
        <w:tc>
          <w:tcPr>
            <w:tcW w:w="1538" w:type="dxa"/>
            <w:vMerge/>
            <w:vAlign w:val="center"/>
          </w:tcPr>
          <w:p w14:paraId="785F5B27" w14:textId="77777777" w:rsidR="00F2592C" w:rsidRPr="005E1BA4" w:rsidRDefault="00F2592C" w:rsidP="00AD16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F2592C" w:rsidRPr="005E1BA4" w14:paraId="289CABAC" w14:textId="77777777" w:rsidTr="005E1BA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9" w:type="dxa"/>
            <w:vAlign w:val="center"/>
          </w:tcPr>
          <w:p w14:paraId="07B2A00F" w14:textId="77777777" w:rsidR="00F2592C" w:rsidRPr="005E1BA4" w:rsidRDefault="00F2592C" w:rsidP="005E1BA4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>35</w:t>
            </w:r>
          </w:p>
        </w:tc>
        <w:tc>
          <w:tcPr>
            <w:tcW w:w="1360" w:type="dxa"/>
          </w:tcPr>
          <w:p w14:paraId="6AB32235" w14:textId="77777777" w:rsidR="00F2592C" w:rsidRPr="005E1BA4" w:rsidRDefault="00F2592C" w:rsidP="00AD16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>4.3.15</w:t>
            </w:r>
          </w:p>
        </w:tc>
        <w:tc>
          <w:tcPr>
            <w:tcW w:w="5402" w:type="dxa"/>
            <w:vAlign w:val="center"/>
          </w:tcPr>
          <w:p w14:paraId="75344562" w14:textId="77777777" w:rsidR="00F2592C" w:rsidRPr="005E1BA4" w:rsidRDefault="00F2592C" w:rsidP="005E1B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>Внешняя биржа (остальной функционал)</w:t>
            </w:r>
          </w:p>
        </w:tc>
        <w:tc>
          <w:tcPr>
            <w:tcW w:w="1538" w:type="dxa"/>
            <w:vMerge/>
            <w:vAlign w:val="center"/>
          </w:tcPr>
          <w:p w14:paraId="7156C3A6" w14:textId="77777777" w:rsidR="00F2592C" w:rsidRPr="005E1BA4" w:rsidRDefault="00F2592C" w:rsidP="00AD16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F2592C" w:rsidRPr="005E1BA4" w14:paraId="2114DC83" w14:textId="77777777" w:rsidTr="005E1BA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9" w:type="dxa"/>
            <w:vAlign w:val="center"/>
          </w:tcPr>
          <w:p w14:paraId="1D729C69" w14:textId="77777777" w:rsidR="00F2592C" w:rsidRPr="005E1BA4" w:rsidRDefault="00F2592C" w:rsidP="005E1BA4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>36</w:t>
            </w:r>
          </w:p>
        </w:tc>
        <w:tc>
          <w:tcPr>
            <w:tcW w:w="1360" w:type="dxa"/>
          </w:tcPr>
          <w:p w14:paraId="50E72117" w14:textId="77777777" w:rsidR="00F2592C" w:rsidRPr="005E1BA4" w:rsidRDefault="00F2592C" w:rsidP="00AD16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>4.3.13</w:t>
            </w:r>
          </w:p>
        </w:tc>
        <w:tc>
          <w:tcPr>
            <w:tcW w:w="5402" w:type="dxa"/>
            <w:vAlign w:val="center"/>
          </w:tcPr>
          <w:p w14:paraId="4DED4AFE" w14:textId="77777777" w:rsidR="00F2592C" w:rsidRPr="005E1BA4" w:rsidRDefault="00F2592C" w:rsidP="005E1B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>Банк + внешний API</w:t>
            </w:r>
          </w:p>
        </w:tc>
        <w:tc>
          <w:tcPr>
            <w:tcW w:w="1538" w:type="dxa"/>
            <w:vMerge/>
            <w:vAlign w:val="center"/>
          </w:tcPr>
          <w:p w14:paraId="2362D1BC" w14:textId="77777777" w:rsidR="00F2592C" w:rsidRPr="005E1BA4" w:rsidRDefault="00F2592C" w:rsidP="00AD16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F2592C" w:rsidRPr="005E1BA4" w14:paraId="1C75D2BD" w14:textId="77777777" w:rsidTr="005E1BA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9" w:type="dxa"/>
            <w:vAlign w:val="center"/>
          </w:tcPr>
          <w:p w14:paraId="385C3E72" w14:textId="77777777" w:rsidR="00F2592C" w:rsidRPr="005E1BA4" w:rsidRDefault="00F2592C" w:rsidP="005E1BA4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>37</w:t>
            </w:r>
          </w:p>
        </w:tc>
        <w:tc>
          <w:tcPr>
            <w:tcW w:w="1360" w:type="dxa"/>
          </w:tcPr>
          <w:p w14:paraId="45D45F60" w14:textId="77777777" w:rsidR="00F2592C" w:rsidRPr="005E1BA4" w:rsidRDefault="00F2592C" w:rsidP="00AD16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>-</w:t>
            </w:r>
          </w:p>
        </w:tc>
        <w:tc>
          <w:tcPr>
            <w:tcW w:w="5402" w:type="dxa"/>
            <w:vAlign w:val="center"/>
          </w:tcPr>
          <w:p w14:paraId="7F5BB60B" w14:textId="77777777" w:rsidR="00F2592C" w:rsidRPr="005E1BA4" w:rsidRDefault="00F2592C" w:rsidP="005E1B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>Организация защиты системы</w:t>
            </w:r>
          </w:p>
        </w:tc>
        <w:tc>
          <w:tcPr>
            <w:tcW w:w="1538" w:type="dxa"/>
            <w:vMerge w:val="restart"/>
            <w:vAlign w:val="center"/>
          </w:tcPr>
          <w:p w14:paraId="7C63D1D5" w14:textId="77777777" w:rsidR="00F2592C" w:rsidRPr="005E1BA4" w:rsidRDefault="00F2592C" w:rsidP="00AD16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>6 месяц</w:t>
            </w:r>
          </w:p>
        </w:tc>
      </w:tr>
      <w:tr w:rsidR="00F2592C" w:rsidRPr="005E1BA4" w14:paraId="4341579D" w14:textId="77777777" w:rsidTr="005E1BA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9" w:type="dxa"/>
            <w:vAlign w:val="center"/>
          </w:tcPr>
          <w:p w14:paraId="6F2267F6" w14:textId="77777777" w:rsidR="00F2592C" w:rsidRPr="005E1BA4" w:rsidRDefault="00F2592C" w:rsidP="005E1BA4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>38</w:t>
            </w:r>
          </w:p>
        </w:tc>
        <w:tc>
          <w:tcPr>
            <w:tcW w:w="1360" w:type="dxa"/>
          </w:tcPr>
          <w:p w14:paraId="15FB3744" w14:textId="77777777" w:rsidR="00F2592C" w:rsidRPr="005E1BA4" w:rsidRDefault="00F2592C" w:rsidP="00AD16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>-</w:t>
            </w:r>
          </w:p>
        </w:tc>
        <w:tc>
          <w:tcPr>
            <w:tcW w:w="5402" w:type="dxa"/>
            <w:vAlign w:val="center"/>
          </w:tcPr>
          <w:p w14:paraId="6183D895" w14:textId="77777777" w:rsidR="00F2592C" w:rsidRPr="005E1BA4" w:rsidRDefault="00F2592C" w:rsidP="005E1B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>Настройка продакшн сервера</w:t>
            </w:r>
          </w:p>
        </w:tc>
        <w:tc>
          <w:tcPr>
            <w:tcW w:w="1538" w:type="dxa"/>
            <w:vMerge/>
          </w:tcPr>
          <w:p w14:paraId="1A18C4C4" w14:textId="77777777" w:rsidR="00F2592C" w:rsidRPr="005E1BA4" w:rsidRDefault="00F2592C" w:rsidP="00AD16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F2592C" w:rsidRPr="005E1BA4" w14:paraId="333D3D06" w14:textId="77777777" w:rsidTr="005E1BA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9" w:type="dxa"/>
            <w:vAlign w:val="center"/>
          </w:tcPr>
          <w:p w14:paraId="3CCAF5A8" w14:textId="77777777" w:rsidR="00F2592C" w:rsidRPr="005E1BA4" w:rsidRDefault="00F2592C" w:rsidP="005E1BA4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>39</w:t>
            </w:r>
          </w:p>
        </w:tc>
        <w:tc>
          <w:tcPr>
            <w:tcW w:w="1360" w:type="dxa"/>
          </w:tcPr>
          <w:p w14:paraId="513EFCC8" w14:textId="77777777" w:rsidR="00F2592C" w:rsidRPr="005E1BA4" w:rsidRDefault="00F2592C" w:rsidP="00AD16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>-</w:t>
            </w:r>
          </w:p>
        </w:tc>
        <w:tc>
          <w:tcPr>
            <w:tcW w:w="5402" w:type="dxa"/>
            <w:vAlign w:val="center"/>
          </w:tcPr>
          <w:p w14:paraId="78745AD2" w14:textId="77777777" w:rsidR="00F2592C" w:rsidRPr="005E1BA4" w:rsidRDefault="00F2592C" w:rsidP="005E1B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>Деплой системы</w:t>
            </w:r>
          </w:p>
        </w:tc>
        <w:tc>
          <w:tcPr>
            <w:tcW w:w="1538" w:type="dxa"/>
            <w:vMerge/>
          </w:tcPr>
          <w:p w14:paraId="22CD2626" w14:textId="77777777" w:rsidR="00F2592C" w:rsidRPr="005E1BA4" w:rsidRDefault="00F2592C" w:rsidP="00AD16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F2592C" w:rsidRPr="005E1BA4" w14:paraId="258B4893" w14:textId="77777777" w:rsidTr="005E1BA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9" w:type="dxa"/>
            <w:vAlign w:val="center"/>
          </w:tcPr>
          <w:p w14:paraId="4F5AD204" w14:textId="77777777" w:rsidR="00F2592C" w:rsidRPr="005E1BA4" w:rsidRDefault="00F2592C" w:rsidP="005E1BA4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>40</w:t>
            </w:r>
          </w:p>
        </w:tc>
        <w:tc>
          <w:tcPr>
            <w:tcW w:w="1360" w:type="dxa"/>
          </w:tcPr>
          <w:p w14:paraId="6A37BE30" w14:textId="77777777" w:rsidR="00F2592C" w:rsidRPr="005E1BA4" w:rsidRDefault="00F2592C" w:rsidP="00AD16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>-</w:t>
            </w:r>
          </w:p>
        </w:tc>
        <w:tc>
          <w:tcPr>
            <w:tcW w:w="5402" w:type="dxa"/>
            <w:vAlign w:val="center"/>
          </w:tcPr>
          <w:p w14:paraId="7788365D" w14:textId="77777777" w:rsidR="00F2592C" w:rsidRPr="005E1BA4" w:rsidRDefault="00F2592C" w:rsidP="005E1B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>Тестирование</w:t>
            </w:r>
          </w:p>
        </w:tc>
        <w:tc>
          <w:tcPr>
            <w:tcW w:w="1538" w:type="dxa"/>
            <w:vMerge/>
          </w:tcPr>
          <w:p w14:paraId="3F9A8273" w14:textId="77777777" w:rsidR="00F2592C" w:rsidRPr="005E1BA4" w:rsidRDefault="00F2592C" w:rsidP="00AD16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F2592C" w:rsidRPr="005E1BA4" w14:paraId="01EA8AF8" w14:textId="77777777" w:rsidTr="005E1BA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9" w:type="dxa"/>
            <w:vAlign w:val="center"/>
          </w:tcPr>
          <w:p w14:paraId="6B6BFE39" w14:textId="77777777" w:rsidR="00F2592C" w:rsidRPr="005E1BA4" w:rsidRDefault="00F2592C" w:rsidP="005E1BA4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>41</w:t>
            </w:r>
          </w:p>
        </w:tc>
        <w:tc>
          <w:tcPr>
            <w:tcW w:w="1360" w:type="dxa"/>
          </w:tcPr>
          <w:p w14:paraId="2904D435" w14:textId="77777777" w:rsidR="00F2592C" w:rsidRPr="005E1BA4" w:rsidRDefault="00F2592C" w:rsidP="00AD16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>-</w:t>
            </w:r>
          </w:p>
        </w:tc>
        <w:tc>
          <w:tcPr>
            <w:tcW w:w="5402" w:type="dxa"/>
            <w:vAlign w:val="center"/>
          </w:tcPr>
          <w:p w14:paraId="394DC6B4" w14:textId="77777777" w:rsidR="00F2592C" w:rsidRPr="005E1BA4" w:rsidRDefault="00F2592C" w:rsidP="005E1B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1BA4">
              <w:rPr>
                <w:rFonts w:ascii="Times New Roman" w:hAnsi="Times New Roman" w:cs="Times New Roman"/>
                <w:sz w:val="24"/>
                <w:lang w:val="ru-RU"/>
              </w:rPr>
              <w:t>Исправление ошибок</w:t>
            </w:r>
          </w:p>
        </w:tc>
        <w:tc>
          <w:tcPr>
            <w:tcW w:w="1538" w:type="dxa"/>
            <w:vMerge/>
          </w:tcPr>
          <w:p w14:paraId="77CCABDF" w14:textId="77777777" w:rsidR="00F2592C" w:rsidRPr="005E1BA4" w:rsidRDefault="00F2592C" w:rsidP="00AD16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</w:tbl>
    <w:p w14:paraId="6FF8474C" w14:textId="77777777" w:rsidR="006B5816" w:rsidRDefault="006B5816" w:rsidP="006B5816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zh-CN"/>
        </w:rPr>
      </w:pPr>
    </w:p>
    <w:p w14:paraId="0E484887" w14:textId="77777777" w:rsidR="006B5816" w:rsidRDefault="006B5816" w:rsidP="006B5816">
      <w:pPr>
        <w:pStyle w:val="af"/>
        <w:numPr>
          <w:ilvl w:val="1"/>
          <w:numId w:val="31"/>
        </w:numPr>
        <w:shd w:val="clear" w:color="auto" w:fill="FFFFFF"/>
        <w:spacing w:after="60" w:line="240" w:lineRule="auto"/>
        <w:ind w:left="992" w:hanging="425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zh-CN"/>
        </w:rPr>
      </w:pPr>
      <w:r w:rsidRPr="006B58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zh-CN"/>
        </w:rPr>
        <w:t xml:space="preserve">Техническое задание для каждого модуля (нескольких модулей) определяется и оформляется отдельным Приложением к этому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zh-CN"/>
        </w:rPr>
        <w:t>Техническому</w:t>
      </w:r>
      <w:r w:rsidRPr="006B58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zh-CN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zh-CN"/>
        </w:rPr>
        <w:t>заданию</w:t>
      </w:r>
      <w:r w:rsidRPr="006B58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zh-CN"/>
        </w:rPr>
        <w:t>.</w:t>
      </w:r>
    </w:p>
    <w:p w14:paraId="3E023526" w14:textId="4EBD7358" w:rsidR="006B5816" w:rsidRPr="006B5816" w:rsidRDefault="006B5816" w:rsidP="006B5816">
      <w:pPr>
        <w:pStyle w:val="af"/>
        <w:numPr>
          <w:ilvl w:val="1"/>
          <w:numId w:val="31"/>
        </w:numPr>
        <w:shd w:val="clear" w:color="auto" w:fill="FFFFFF"/>
        <w:spacing w:after="60" w:line="240" w:lineRule="auto"/>
        <w:ind w:left="993" w:hanging="426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zh-CN"/>
        </w:rPr>
      </w:pPr>
      <w:r w:rsidRPr="006B58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zh-CN"/>
        </w:rPr>
        <w:t>Техническое задание на выполнение Заказ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zh-CN"/>
        </w:rPr>
        <w:t>а</w:t>
      </w:r>
      <w:r w:rsidRPr="006B58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zh-CN"/>
        </w:rPr>
        <w:t xml:space="preserve"> состоит из всех Приложений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zh-CN"/>
        </w:rPr>
        <w:t>к</w:t>
      </w:r>
      <w:r w:rsidRPr="006B58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zh-CN"/>
        </w:rPr>
        <w:t xml:space="preserve"> Техническ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zh-CN"/>
        </w:rPr>
        <w:t>ому</w:t>
      </w:r>
      <w:r w:rsidRPr="006B58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zh-CN"/>
        </w:rPr>
        <w:t xml:space="preserve"> задани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zh-CN"/>
        </w:rPr>
        <w:t>ю.</w:t>
      </w:r>
    </w:p>
    <w:p w14:paraId="04BB7E10" w14:textId="1720ED6E" w:rsidR="00D0442D" w:rsidRDefault="00D0442D" w:rsidP="007F68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val="ru-RU" w:eastAsia="zh-CN"/>
        </w:rPr>
      </w:pPr>
    </w:p>
    <w:p w14:paraId="65415AF1" w14:textId="77777777" w:rsidR="00D0442D" w:rsidRDefault="00D0442D" w:rsidP="007F68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val="ru-RU" w:eastAsia="zh-CN"/>
        </w:rPr>
      </w:pPr>
    </w:p>
    <w:p w14:paraId="356442EE" w14:textId="77777777" w:rsidR="00DF6B17" w:rsidRPr="00F957F6" w:rsidRDefault="00DF6B17" w:rsidP="00D46199">
      <w:pPr>
        <w:pStyle w:val="a0"/>
        <w:spacing w:after="0" w:line="240" w:lineRule="auto"/>
        <w:jc w:val="both"/>
        <w:rPr>
          <w:color w:val="000000" w:themeColor="text1"/>
          <w:sz w:val="24"/>
          <w:szCs w:val="24"/>
        </w:rPr>
      </w:pPr>
    </w:p>
    <w:tbl>
      <w:tblPr>
        <w:tblStyle w:val="a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1"/>
        <w:gridCol w:w="3466"/>
        <w:gridCol w:w="236"/>
        <w:gridCol w:w="3508"/>
      </w:tblGrid>
      <w:tr w:rsidR="00E03E83" w:rsidRPr="009B39BA" w14:paraId="52E8DC85" w14:textId="77777777" w:rsidTr="00000715">
        <w:trPr>
          <w:jc w:val="center"/>
        </w:trPr>
        <w:tc>
          <w:tcPr>
            <w:tcW w:w="2111" w:type="dxa"/>
            <w:vAlign w:val="center"/>
          </w:tcPr>
          <w:p w14:paraId="69E9323B" w14:textId="77777777" w:rsidR="00E03E83" w:rsidRPr="009B39BA" w:rsidRDefault="00E03E83" w:rsidP="00000715">
            <w:pPr>
              <w:pStyle w:val="a0"/>
              <w:spacing w:before="6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66" w:type="dxa"/>
            <w:vAlign w:val="center"/>
          </w:tcPr>
          <w:p w14:paraId="3238EA42" w14:textId="77777777" w:rsidR="00E03E83" w:rsidRPr="009B39BA" w:rsidRDefault="00E03E83" w:rsidP="00000715">
            <w:pPr>
              <w:pStyle w:val="a0"/>
              <w:spacing w:before="60"/>
              <w:jc w:val="center"/>
              <w:rPr>
                <w:b/>
                <w:color w:val="000000" w:themeColor="text1"/>
                <w:sz w:val="24"/>
                <w:szCs w:val="24"/>
                <w:highlight w:val="yellow"/>
              </w:rPr>
            </w:pPr>
            <w:r w:rsidRPr="00353457">
              <w:rPr>
                <w:b/>
                <w:color w:val="000000" w:themeColor="text1"/>
                <w:sz w:val="24"/>
                <w:szCs w:val="24"/>
              </w:rPr>
              <w:t>ЗАКАЗЧИК</w:t>
            </w:r>
          </w:p>
        </w:tc>
        <w:tc>
          <w:tcPr>
            <w:tcW w:w="236" w:type="dxa"/>
          </w:tcPr>
          <w:p w14:paraId="4C7FC43C" w14:textId="77777777" w:rsidR="00E03E83" w:rsidRPr="009B39BA" w:rsidRDefault="00E03E83" w:rsidP="00000715">
            <w:pPr>
              <w:pStyle w:val="a0"/>
              <w:spacing w:before="60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08" w:type="dxa"/>
            <w:vAlign w:val="center"/>
          </w:tcPr>
          <w:p w14:paraId="5C981EF7" w14:textId="77777777" w:rsidR="00E03E83" w:rsidRPr="009B39BA" w:rsidRDefault="00E03E83" w:rsidP="00000715">
            <w:pPr>
              <w:pStyle w:val="a0"/>
              <w:spacing w:before="6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B39BA">
              <w:rPr>
                <w:b/>
                <w:color w:val="000000" w:themeColor="text1"/>
                <w:sz w:val="24"/>
                <w:szCs w:val="24"/>
              </w:rPr>
              <w:t>ИСПОЛНИТЕЛЬ</w:t>
            </w:r>
            <w:bookmarkStart w:id="0" w:name="_GoBack"/>
            <w:bookmarkEnd w:id="0"/>
          </w:p>
        </w:tc>
      </w:tr>
      <w:tr w:rsidR="00E03E83" w:rsidRPr="009B39BA" w14:paraId="361212B2" w14:textId="77777777" w:rsidTr="00000715">
        <w:trPr>
          <w:jc w:val="center"/>
        </w:trPr>
        <w:tc>
          <w:tcPr>
            <w:tcW w:w="2111" w:type="dxa"/>
            <w:vAlign w:val="center"/>
          </w:tcPr>
          <w:p w14:paraId="4A60BEA5" w14:textId="77777777" w:rsidR="00E03E83" w:rsidRPr="00353457" w:rsidRDefault="00E03E83" w:rsidP="00000715">
            <w:pPr>
              <w:pStyle w:val="a0"/>
              <w:spacing w:before="60"/>
              <w:rPr>
                <w:color w:val="000000" w:themeColor="text1"/>
                <w:sz w:val="24"/>
                <w:szCs w:val="24"/>
              </w:rPr>
            </w:pPr>
            <w:r w:rsidRPr="00353457">
              <w:rPr>
                <w:color w:val="000000" w:themeColor="text1"/>
                <w:sz w:val="24"/>
                <w:szCs w:val="24"/>
              </w:rPr>
              <w:t>Реквизиты</w:t>
            </w:r>
          </w:p>
        </w:tc>
        <w:tc>
          <w:tcPr>
            <w:tcW w:w="3466" w:type="dxa"/>
            <w:vAlign w:val="center"/>
          </w:tcPr>
          <w:p w14:paraId="5E931ED4" w14:textId="47AEDF19" w:rsidR="00E03E83" w:rsidRPr="00C834F3" w:rsidRDefault="00C834F3" w:rsidP="00000715">
            <w:pP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ru-RU" w:eastAsia="en-US"/>
              </w:rPr>
            </w:pPr>
            <w:r w:rsidRPr="00C834F3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ru-RU" w:eastAsia="en-US"/>
              </w:rPr>
              <w:t>Данные отсутствуют, в связи с положением о конфиденциальности</w:t>
            </w:r>
          </w:p>
          <w:p w14:paraId="4D129171" w14:textId="77777777" w:rsidR="00E03E83" w:rsidRPr="00C834F3" w:rsidRDefault="00E03E83" w:rsidP="00000715">
            <w:pPr>
              <w:pStyle w:val="a0"/>
              <w:spacing w:before="60"/>
              <w:ind w:left="-113" w:right="-113"/>
              <w:rPr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236" w:type="dxa"/>
          </w:tcPr>
          <w:p w14:paraId="5C628181" w14:textId="77777777" w:rsidR="00E03E83" w:rsidRPr="00C834F3" w:rsidRDefault="00E03E83" w:rsidP="00000715">
            <w:pPr>
              <w:pStyle w:val="a0"/>
              <w:spacing w:before="60"/>
              <w:ind w:left="-113" w:right="-113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508" w:type="dxa"/>
            <w:vAlign w:val="center"/>
          </w:tcPr>
          <w:p w14:paraId="2105D72D" w14:textId="77777777" w:rsidR="00C834F3" w:rsidRPr="00C834F3" w:rsidRDefault="00E03E83" w:rsidP="00C834F3">
            <w:pP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ru-RU" w:eastAsia="en-US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="00C834F3" w:rsidRPr="00C834F3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ru-RU" w:eastAsia="en-US"/>
              </w:rPr>
              <w:t>Данные отсутствуют, в связи с положением о конфиденциальности</w:t>
            </w:r>
          </w:p>
          <w:p w14:paraId="38E2E831" w14:textId="77F62026" w:rsidR="00E03E83" w:rsidRDefault="00E03E83" w:rsidP="00000715">
            <w:pPr>
              <w:pStyle w:val="a0"/>
              <w:ind w:left="-113" w:right="-209"/>
              <w:rPr>
                <w:color w:val="000000" w:themeColor="text1"/>
                <w:sz w:val="24"/>
                <w:szCs w:val="24"/>
              </w:rPr>
            </w:pPr>
          </w:p>
          <w:p w14:paraId="73F26B7A" w14:textId="77777777" w:rsidR="00E03E83" w:rsidRPr="009B39BA" w:rsidRDefault="00E03E83" w:rsidP="00000715">
            <w:pPr>
              <w:pStyle w:val="a0"/>
              <w:spacing w:before="60"/>
              <w:ind w:left="-113" w:right="-209"/>
              <w:rPr>
                <w:color w:val="000000" w:themeColor="text1"/>
                <w:sz w:val="24"/>
                <w:szCs w:val="24"/>
              </w:rPr>
            </w:pPr>
          </w:p>
        </w:tc>
      </w:tr>
      <w:tr w:rsidR="00E03E83" w:rsidRPr="009B39BA" w14:paraId="0BD92371" w14:textId="77777777" w:rsidTr="00000715">
        <w:trPr>
          <w:trHeight w:val="682"/>
          <w:jc w:val="center"/>
        </w:trPr>
        <w:tc>
          <w:tcPr>
            <w:tcW w:w="2111" w:type="dxa"/>
            <w:vAlign w:val="center"/>
          </w:tcPr>
          <w:p w14:paraId="6E63F560" w14:textId="77777777" w:rsidR="00E03E83" w:rsidRPr="009B39BA" w:rsidRDefault="00E03E83" w:rsidP="00000715">
            <w:pPr>
              <w:pStyle w:val="a0"/>
              <w:spacing w:before="60"/>
              <w:rPr>
                <w:color w:val="000000" w:themeColor="text1"/>
                <w:sz w:val="24"/>
                <w:szCs w:val="24"/>
              </w:rPr>
            </w:pPr>
            <w:r w:rsidRPr="009B39BA">
              <w:rPr>
                <w:color w:val="000000" w:themeColor="text1"/>
                <w:sz w:val="24"/>
                <w:szCs w:val="24"/>
              </w:rPr>
              <w:t>Уполномоченное лицо: должность</w:t>
            </w:r>
          </w:p>
        </w:tc>
        <w:tc>
          <w:tcPr>
            <w:tcW w:w="3466" w:type="dxa"/>
            <w:vAlign w:val="center"/>
          </w:tcPr>
          <w:p w14:paraId="0BC9655B" w14:textId="77777777" w:rsidR="00E03E83" w:rsidRPr="009B39BA" w:rsidRDefault="00E03E83" w:rsidP="00000715">
            <w:pPr>
              <w:pStyle w:val="a0"/>
              <w:spacing w:before="60"/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DD75B4">
              <w:rPr>
                <w:color w:val="000000" w:themeColor="text1"/>
                <w:sz w:val="24"/>
                <w:szCs w:val="24"/>
              </w:rPr>
              <w:t>Директор</w:t>
            </w:r>
          </w:p>
        </w:tc>
        <w:tc>
          <w:tcPr>
            <w:tcW w:w="236" w:type="dxa"/>
          </w:tcPr>
          <w:p w14:paraId="484202BD" w14:textId="77777777" w:rsidR="00E03E83" w:rsidRPr="009B39BA" w:rsidRDefault="00E03E83" w:rsidP="00000715">
            <w:pPr>
              <w:pStyle w:val="a0"/>
              <w:spacing w:before="6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508" w:type="dxa"/>
            <w:vAlign w:val="center"/>
          </w:tcPr>
          <w:p w14:paraId="276FECB8" w14:textId="77777777" w:rsidR="00E03E83" w:rsidRPr="009B39BA" w:rsidRDefault="00E03E83" w:rsidP="00000715">
            <w:pPr>
              <w:pStyle w:val="a0"/>
              <w:spacing w:before="60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B39BA">
              <w:rPr>
                <w:color w:val="000000" w:themeColor="text1"/>
                <w:sz w:val="24"/>
                <w:szCs w:val="24"/>
              </w:rPr>
              <w:t>Физическое лицо-предприниматель</w:t>
            </w:r>
          </w:p>
        </w:tc>
      </w:tr>
      <w:tr w:rsidR="00E03E83" w:rsidRPr="009B39BA" w14:paraId="3454A686" w14:textId="77777777" w:rsidTr="00000715">
        <w:trPr>
          <w:jc w:val="center"/>
        </w:trPr>
        <w:tc>
          <w:tcPr>
            <w:tcW w:w="2111" w:type="dxa"/>
            <w:vAlign w:val="center"/>
          </w:tcPr>
          <w:p w14:paraId="24315C4D" w14:textId="77777777" w:rsidR="00E03E83" w:rsidRPr="009B39BA" w:rsidRDefault="00E03E83" w:rsidP="00000715">
            <w:pPr>
              <w:pStyle w:val="a0"/>
              <w:spacing w:before="60"/>
              <w:rPr>
                <w:color w:val="000000" w:themeColor="text1"/>
                <w:sz w:val="24"/>
                <w:szCs w:val="24"/>
              </w:rPr>
            </w:pPr>
          </w:p>
          <w:p w14:paraId="14AEBCEF" w14:textId="77777777" w:rsidR="00E03E83" w:rsidRPr="009B39BA" w:rsidRDefault="00E03E83" w:rsidP="00000715">
            <w:pPr>
              <w:pStyle w:val="a0"/>
              <w:spacing w:before="60"/>
              <w:rPr>
                <w:color w:val="000000" w:themeColor="text1"/>
                <w:sz w:val="24"/>
                <w:szCs w:val="24"/>
              </w:rPr>
            </w:pPr>
            <w:r w:rsidRPr="009B39BA">
              <w:rPr>
                <w:color w:val="000000" w:themeColor="text1"/>
                <w:sz w:val="24"/>
                <w:szCs w:val="24"/>
              </w:rPr>
              <w:t>подпись</w:t>
            </w:r>
          </w:p>
        </w:tc>
        <w:tc>
          <w:tcPr>
            <w:tcW w:w="3466" w:type="dxa"/>
            <w:tcBorders>
              <w:bottom w:val="single" w:sz="4" w:space="0" w:color="auto"/>
            </w:tcBorders>
            <w:vAlign w:val="bottom"/>
          </w:tcPr>
          <w:p w14:paraId="0E92D0D4" w14:textId="77777777" w:rsidR="00E03E83" w:rsidRPr="009B39BA" w:rsidRDefault="00E03E83" w:rsidP="00000715">
            <w:pPr>
              <w:pStyle w:val="a0"/>
              <w:spacing w:before="60"/>
              <w:rPr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236" w:type="dxa"/>
          </w:tcPr>
          <w:p w14:paraId="31620ABE" w14:textId="77777777" w:rsidR="00E03E83" w:rsidRPr="009B39BA" w:rsidRDefault="00E03E83" w:rsidP="00000715">
            <w:pPr>
              <w:pStyle w:val="a0"/>
              <w:spacing w:before="6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508" w:type="dxa"/>
            <w:tcBorders>
              <w:bottom w:val="single" w:sz="4" w:space="0" w:color="auto"/>
            </w:tcBorders>
            <w:vAlign w:val="bottom"/>
          </w:tcPr>
          <w:p w14:paraId="1942D791" w14:textId="77777777" w:rsidR="00E03E83" w:rsidRPr="009B39BA" w:rsidRDefault="00E03E83" w:rsidP="00000715">
            <w:pPr>
              <w:pStyle w:val="a0"/>
              <w:spacing w:before="60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E03E83" w:rsidRPr="009B39BA" w14:paraId="6070056F" w14:textId="77777777" w:rsidTr="00000715">
        <w:trPr>
          <w:jc w:val="center"/>
        </w:trPr>
        <w:tc>
          <w:tcPr>
            <w:tcW w:w="2111" w:type="dxa"/>
            <w:vAlign w:val="center"/>
          </w:tcPr>
          <w:p w14:paraId="2E853C25" w14:textId="77777777" w:rsidR="00E03E83" w:rsidRPr="009B39BA" w:rsidRDefault="00E03E83" w:rsidP="00000715">
            <w:pPr>
              <w:pStyle w:val="a0"/>
              <w:spacing w:before="60"/>
              <w:rPr>
                <w:color w:val="000000" w:themeColor="text1"/>
                <w:sz w:val="24"/>
                <w:szCs w:val="24"/>
              </w:rPr>
            </w:pPr>
            <w:r w:rsidRPr="009B39BA">
              <w:rPr>
                <w:color w:val="000000" w:themeColor="text1"/>
                <w:sz w:val="24"/>
                <w:szCs w:val="24"/>
              </w:rPr>
              <w:t>Инициалы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9B39BA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фамилия</w:t>
            </w:r>
          </w:p>
        </w:tc>
        <w:tc>
          <w:tcPr>
            <w:tcW w:w="3466" w:type="dxa"/>
            <w:tcBorders>
              <w:top w:val="single" w:sz="4" w:space="0" w:color="auto"/>
            </w:tcBorders>
            <w:vAlign w:val="bottom"/>
          </w:tcPr>
          <w:p w14:paraId="48612CA2" w14:textId="7B98CEEC" w:rsidR="00E03E83" w:rsidRPr="009B39BA" w:rsidRDefault="00E03E83" w:rsidP="00000715">
            <w:pPr>
              <w:pStyle w:val="a0"/>
              <w:spacing w:before="60"/>
              <w:rPr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236" w:type="dxa"/>
          </w:tcPr>
          <w:p w14:paraId="52FA30D8" w14:textId="77777777" w:rsidR="00E03E83" w:rsidRPr="009B39BA" w:rsidRDefault="00E03E83" w:rsidP="00000715">
            <w:pPr>
              <w:pStyle w:val="a0"/>
              <w:spacing w:before="6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508" w:type="dxa"/>
            <w:tcBorders>
              <w:top w:val="single" w:sz="4" w:space="0" w:color="auto"/>
            </w:tcBorders>
            <w:vAlign w:val="bottom"/>
          </w:tcPr>
          <w:p w14:paraId="6330C12F" w14:textId="456E7C81" w:rsidR="00E03E83" w:rsidRPr="009B39BA" w:rsidRDefault="00E03E83" w:rsidP="00000715">
            <w:pPr>
              <w:pStyle w:val="a0"/>
              <w:spacing w:before="60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E03E83" w:rsidRPr="009B39BA" w14:paraId="684ABB1C" w14:textId="77777777" w:rsidTr="00000715">
        <w:trPr>
          <w:jc w:val="center"/>
        </w:trPr>
        <w:tc>
          <w:tcPr>
            <w:tcW w:w="2111" w:type="dxa"/>
            <w:vAlign w:val="bottom"/>
          </w:tcPr>
          <w:p w14:paraId="448D599A" w14:textId="77777777" w:rsidR="00E03E83" w:rsidRPr="009B39BA" w:rsidRDefault="00E03E83" w:rsidP="00000715">
            <w:pPr>
              <w:pStyle w:val="a0"/>
              <w:spacing w:before="6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66" w:type="dxa"/>
            <w:vAlign w:val="bottom"/>
          </w:tcPr>
          <w:p w14:paraId="7DB34075" w14:textId="77777777" w:rsidR="00E03E83" w:rsidRPr="009B39BA" w:rsidRDefault="00E03E83" w:rsidP="00000715">
            <w:pPr>
              <w:pStyle w:val="a0"/>
              <w:spacing w:before="60"/>
              <w:rPr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  <w:r w:rsidRPr="009B39BA">
              <w:rPr>
                <w:i/>
                <w:color w:val="000000" w:themeColor="text1"/>
                <w:sz w:val="22"/>
                <w:szCs w:val="24"/>
              </w:rPr>
              <w:t>м.п.</w:t>
            </w:r>
          </w:p>
        </w:tc>
        <w:tc>
          <w:tcPr>
            <w:tcW w:w="236" w:type="dxa"/>
          </w:tcPr>
          <w:p w14:paraId="60BCCEB3" w14:textId="77777777" w:rsidR="00E03E83" w:rsidRPr="009B39BA" w:rsidRDefault="00E03E83" w:rsidP="00000715">
            <w:pPr>
              <w:pStyle w:val="a0"/>
              <w:spacing w:before="6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508" w:type="dxa"/>
            <w:vAlign w:val="bottom"/>
          </w:tcPr>
          <w:p w14:paraId="46528F28" w14:textId="77777777" w:rsidR="00E03E83" w:rsidRPr="009B39BA" w:rsidRDefault="00E03E83" w:rsidP="00000715">
            <w:pPr>
              <w:pStyle w:val="a0"/>
              <w:spacing w:before="60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B39BA">
              <w:rPr>
                <w:i/>
                <w:color w:val="000000" w:themeColor="text1"/>
                <w:sz w:val="22"/>
                <w:szCs w:val="24"/>
              </w:rPr>
              <w:t>м.п.</w:t>
            </w:r>
          </w:p>
        </w:tc>
      </w:tr>
    </w:tbl>
    <w:p w14:paraId="626869C5" w14:textId="70CF1662" w:rsidR="00E03E83" w:rsidRDefault="00E03E83" w:rsidP="00FF12C1">
      <w:pPr>
        <w:pStyle w:val="a0"/>
        <w:spacing w:after="0" w:line="240" w:lineRule="auto"/>
        <w:jc w:val="both"/>
        <w:rPr>
          <w:color w:val="000000" w:themeColor="text1"/>
          <w:sz w:val="24"/>
          <w:szCs w:val="24"/>
        </w:rPr>
      </w:pPr>
    </w:p>
    <w:sectPr w:rsidR="00E03E83" w:rsidSect="00492400">
      <w:headerReference w:type="default" r:id="rId7"/>
      <w:footerReference w:type="default" r:id="rId8"/>
      <w:pgSz w:w="11906" w:h="16838"/>
      <w:pgMar w:top="1106" w:right="851" w:bottom="851" w:left="851" w:header="425" w:footer="176" w:gutter="0"/>
      <w:pgNumType w:chapStyle="1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56515B" w14:textId="77777777" w:rsidR="00E717AD" w:rsidRDefault="00E717AD" w:rsidP="00A7506E">
      <w:pPr>
        <w:spacing w:after="0" w:line="240" w:lineRule="auto"/>
      </w:pPr>
      <w:r>
        <w:separator/>
      </w:r>
    </w:p>
  </w:endnote>
  <w:endnote w:type="continuationSeparator" w:id="0">
    <w:p w14:paraId="6A9A4241" w14:textId="77777777" w:rsidR="00E717AD" w:rsidRDefault="00E717AD" w:rsidP="00A750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Yu Gothic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Petersburg;Courier New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eterburg;Times New Roman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7AF0DA" w14:textId="04C3B040" w:rsidR="00A7506E" w:rsidRPr="00963C3E" w:rsidRDefault="00A7506E">
    <w:pPr>
      <w:pStyle w:val="af2"/>
      <w:rPr>
        <w:rFonts w:ascii="Times New Roman" w:hAnsi="Times New Roman" w:cs="Times New Roman"/>
        <w:sz w:val="12"/>
      </w:rPr>
    </w:pPr>
  </w:p>
  <w:tbl>
    <w:tblPr>
      <w:tblStyle w:val="a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66"/>
      <w:gridCol w:w="3063"/>
      <w:gridCol w:w="3565"/>
    </w:tblGrid>
    <w:tr w:rsidR="00D0442D" w:rsidRPr="005C66F4" w14:paraId="3F3AF500" w14:textId="77777777" w:rsidTr="006F4D15">
      <w:tc>
        <w:tcPr>
          <w:tcW w:w="3566" w:type="dxa"/>
          <w:vAlign w:val="center"/>
        </w:tcPr>
        <w:p w14:paraId="4EC62624" w14:textId="77777777" w:rsidR="00D0442D" w:rsidRPr="005C66F4" w:rsidRDefault="00D0442D" w:rsidP="00D0442D">
          <w:pPr>
            <w:pStyle w:val="af2"/>
            <w:rPr>
              <w:rFonts w:ascii="Times New Roman" w:hAnsi="Times New Roman" w:cs="Times New Roman"/>
              <w:lang w:val="ru-RU"/>
            </w:rPr>
          </w:pPr>
          <w:r w:rsidRPr="005C66F4">
            <w:rPr>
              <w:rFonts w:ascii="Times New Roman" w:hAnsi="Times New Roman" w:cs="Times New Roman"/>
              <w:lang w:val="ru-RU"/>
            </w:rPr>
            <w:t>Заказчик ___________</w:t>
          </w:r>
        </w:p>
      </w:tc>
      <w:tc>
        <w:tcPr>
          <w:tcW w:w="3063" w:type="dxa"/>
          <w:vAlign w:val="center"/>
        </w:tcPr>
        <w:p w14:paraId="22B218D5" w14:textId="70F23DC6" w:rsidR="00D0442D" w:rsidRPr="005C66F4" w:rsidRDefault="00D0442D" w:rsidP="00D0442D">
          <w:pPr>
            <w:pStyle w:val="af2"/>
            <w:jc w:val="center"/>
            <w:rPr>
              <w:rFonts w:ascii="Times New Roman" w:hAnsi="Times New Roman" w:cs="Times New Roman"/>
              <w:lang w:val="ru-RU"/>
            </w:rPr>
          </w:pPr>
        </w:p>
      </w:tc>
      <w:tc>
        <w:tcPr>
          <w:tcW w:w="3565" w:type="dxa"/>
          <w:vAlign w:val="center"/>
        </w:tcPr>
        <w:p w14:paraId="256F707B" w14:textId="77777777" w:rsidR="00D0442D" w:rsidRPr="005C66F4" w:rsidRDefault="00D0442D" w:rsidP="00D0442D">
          <w:pPr>
            <w:pStyle w:val="af2"/>
            <w:jc w:val="right"/>
            <w:rPr>
              <w:rFonts w:ascii="Times New Roman" w:hAnsi="Times New Roman" w:cs="Times New Roman"/>
              <w:lang w:val="ru-RU"/>
            </w:rPr>
          </w:pPr>
          <w:r w:rsidRPr="005C66F4">
            <w:rPr>
              <w:rFonts w:ascii="Times New Roman" w:hAnsi="Times New Roman" w:cs="Times New Roman"/>
              <w:lang w:val="ru-RU"/>
            </w:rPr>
            <w:t>Исполнитель ___________</w:t>
          </w:r>
        </w:p>
      </w:tc>
    </w:tr>
    <w:tr w:rsidR="00D0442D" w:rsidRPr="006A25E5" w14:paraId="25AF93C1" w14:textId="77777777" w:rsidTr="006F4D15">
      <w:tc>
        <w:tcPr>
          <w:tcW w:w="3566" w:type="dxa"/>
        </w:tcPr>
        <w:p w14:paraId="53D5E46E" w14:textId="77777777" w:rsidR="00D0442D" w:rsidRPr="006A25E5" w:rsidRDefault="00D0442D" w:rsidP="00D0442D">
          <w:pPr>
            <w:pStyle w:val="af2"/>
            <w:rPr>
              <w:rFonts w:ascii="Times New Roman" w:hAnsi="Times New Roman" w:cs="Times New Roman"/>
              <w:i/>
              <w:lang w:val="ru-RU"/>
            </w:rPr>
          </w:pPr>
          <w:r w:rsidRPr="006A25E5">
            <w:rPr>
              <w:rFonts w:ascii="Times New Roman" w:hAnsi="Times New Roman" w:cs="Times New Roman"/>
              <w:i/>
              <w:sz w:val="18"/>
              <w:lang w:val="ru-RU"/>
            </w:rPr>
            <w:t xml:space="preserve">                         (подпись)</w:t>
          </w:r>
        </w:p>
      </w:tc>
      <w:tc>
        <w:tcPr>
          <w:tcW w:w="3063" w:type="dxa"/>
        </w:tcPr>
        <w:p w14:paraId="4FA92B39" w14:textId="73AC0679" w:rsidR="00D0442D" w:rsidRPr="006A25E5" w:rsidRDefault="00D0442D" w:rsidP="00D0442D">
          <w:pPr>
            <w:pStyle w:val="af2"/>
            <w:rPr>
              <w:rFonts w:ascii="Times New Roman" w:hAnsi="Times New Roman" w:cs="Times New Roman"/>
              <w:i/>
              <w:sz w:val="18"/>
              <w:lang w:val="ru-RU"/>
            </w:rPr>
          </w:pPr>
          <w:r w:rsidRPr="006A25E5">
            <w:rPr>
              <w:rFonts w:ascii="Times New Roman" w:hAnsi="Times New Roman" w:cs="Times New Roman"/>
              <w:i/>
              <w:sz w:val="18"/>
              <w:lang w:val="ru-RU"/>
            </w:rPr>
            <w:t xml:space="preserve">   </w:t>
          </w:r>
          <w:r>
            <w:rPr>
              <w:rFonts w:ascii="Times New Roman" w:hAnsi="Times New Roman" w:cs="Times New Roman"/>
              <w:i/>
              <w:sz w:val="18"/>
              <w:lang w:val="ru-RU"/>
            </w:rPr>
            <w:t xml:space="preserve">                           </w:t>
          </w:r>
          <w:r w:rsidR="00E03E83">
            <w:rPr>
              <w:rFonts w:ascii="Times New Roman" w:hAnsi="Times New Roman" w:cs="Times New Roman"/>
              <w:i/>
              <w:sz w:val="18"/>
              <w:lang w:val="ru-RU"/>
            </w:rPr>
            <w:t xml:space="preserve"> </w:t>
          </w:r>
        </w:p>
      </w:tc>
      <w:tc>
        <w:tcPr>
          <w:tcW w:w="3565" w:type="dxa"/>
        </w:tcPr>
        <w:p w14:paraId="27EC0CB0" w14:textId="77777777" w:rsidR="00D0442D" w:rsidRPr="006A25E5" w:rsidRDefault="00D0442D" w:rsidP="00D0442D">
          <w:pPr>
            <w:pStyle w:val="af2"/>
            <w:rPr>
              <w:rFonts w:ascii="Times New Roman" w:hAnsi="Times New Roman" w:cs="Times New Roman"/>
              <w:i/>
              <w:lang w:val="ru-RU"/>
            </w:rPr>
          </w:pPr>
          <w:r w:rsidRPr="006A25E5">
            <w:rPr>
              <w:rFonts w:ascii="Times New Roman" w:hAnsi="Times New Roman" w:cs="Times New Roman"/>
              <w:i/>
              <w:sz w:val="18"/>
              <w:lang w:val="ru-RU"/>
            </w:rPr>
            <w:t xml:space="preserve">                      </w:t>
          </w:r>
          <w:r>
            <w:rPr>
              <w:rFonts w:ascii="Times New Roman" w:hAnsi="Times New Roman" w:cs="Times New Roman"/>
              <w:i/>
              <w:sz w:val="18"/>
              <w:lang w:val="ru-RU"/>
            </w:rPr>
            <w:t xml:space="preserve">                               </w:t>
          </w:r>
          <w:r w:rsidRPr="006A25E5">
            <w:rPr>
              <w:rFonts w:ascii="Times New Roman" w:hAnsi="Times New Roman" w:cs="Times New Roman"/>
              <w:i/>
              <w:sz w:val="18"/>
              <w:lang w:val="ru-RU"/>
            </w:rPr>
            <w:t>(подпись)</w:t>
          </w:r>
        </w:p>
      </w:tc>
    </w:tr>
  </w:tbl>
  <w:p w14:paraId="600D0D9A" w14:textId="77777777" w:rsidR="00963C3E" w:rsidRPr="00A7506E" w:rsidRDefault="00963C3E">
    <w:pPr>
      <w:pStyle w:val="af2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111E50" w14:textId="77777777" w:rsidR="00E717AD" w:rsidRDefault="00E717AD" w:rsidP="00A7506E">
      <w:pPr>
        <w:spacing w:after="0" w:line="240" w:lineRule="auto"/>
      </w:pPr>
      <w:r>
        <w:separator/>
      </w:r>
    </w:p>
  </w:footnote>
  <w:footnote w:type="continuationSeparator" w:id="0">
    <w:p w14:paraId="72103C4B" w14:textId="77777777" w:rsidR="00E717AD" w:rsidRDefault="00E717AD" w:rsidP="00A750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851606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sdt>
        <w:sdtPr>
          <w:id w:val="-1721348076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sz w:val="20"/>
          </w:rPr>
        </w:sdtEndPr>
        <w:sdtContent>
          <w:p w14:paraId="0B63F1E8" w14:textId="151A4591" w:rsidR="00A7506E" w:rsidRPr="00A7506E" w:rsidRDefault="00492400" w:rsidP="00492400">
            <w:pPr>
              <w:pStyle w:val="af0"/>
              <w:jc w:val="right"/>
              <w:rPr>
                <w:rFonts w:ascii="Times New Roman" w:hAnsi="Times New Roman" w:cs="Times New Roman"/>
                <w:sz w:val="20"/>
              </w:rPr>
            </w:pPr>
            <w:r w:rsidRPr="00A7506E">
              <w:rPr>
                <w:rFonts w:ascii="Times New Roman" w:hAnsi="Times New Roman" w:cs="Times New Roman"/>
                <w:sz w:val="20"/>
              </w:rPr>
              <w:fldChar w:fldCharType="begin"/>
            </w:r>
            <w:r w:rsidRPr="00A7506E">
              <w:rPr>
                <w:rFonts w:ascii="Times New Roman" w:hAnsi="Times New Roman" w:cs="Times New Roman"/>
                <w:sz w:val="20"/>
              </w:rPr>
              <w:instrText>PAGE   \* MERGEFORMAT</w:instrText>
            </w:r>
            <w:r w:rsidRPr="00A7506E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="006A561E">
              <w:rPr>
                <w:rFonts w:ascii="Times New Roman" w:hAnsi="Times New Roman" w:cs="Times New Roman"/>
                <w:noProof/>
                <w:sz w:val="20"/>
              </w:rPr>
              <w:t>1</w:t>
            </w:r>
            <w:r w:rsidRPr="00A7506E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sdtContent>
      </w:sdt>
    </w:sdtContent>
  </w:sdt>
  <w:p w14:paraId="0D6D79EE" w14:textId="309B9E69" w:rsidR="00A7506E" w:rsidRPr="008458C9" w:rsidRDefault="008458C9">
    <w:pPr>
      <w:pStyle w:val="af0"/>
      <w:rPr>
        <w:rFonts w:ascii="Calibri Light" w:hAnsi="Calibri Light" w:cs="Calibri Light"/>
        <w:b/>
        <w:color w:val="4F81BD" w:themeColor="accent1"/>
        <w:sz w:val="28"/>
        <w:lang w:val="en-US"/>
      </w:rPr>
    </w:pPr>
    <w:r w:rsidRPr="008458C9">
      <w:rPr>
        <w:rFonts w:ascii="Calibri Light" w:hAnsi="Calibri Light" w:cs="Calibri Light"/>
        <w:b/>
        <w:color w:val="4F81BD" w:themeColor="accent1"/>
        <w:sz w:val="28"/>
        <w:lang w:val="en-US"/>
      </w:rPr>
      <w:t>ALTERA.MEDIA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lang w:val="uk-U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  <w:lang w:val="uk-U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  <w:lang w:val="uk-UA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  <w:lang w:val="uk-UA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  <w:lang w:val="uk-UA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  <w:lang w:val="uk-UA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  <w:lang w:val="uk-UA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  <w:lang w:val="uk-UA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  <w:lang w:val="uk-UA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b w:val="0"/>
        <w:bCs w:val="0"/>
        <w:lang w:val="en-US"/>
      </w:rPr>
    </w:lvl>
    <w:lvl w:ilvl="3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lang w:val="uk-UA"/>
      </w:rPr>
    </w:lvl>
    <w:lvl w:ilvl="4">
      <w:start w:val="1"/>
      <w:numFmt w:val="decimal"/>
      <w:lvlText w:val="%5."/>
      <w:lvlJc w:val="left"/>
      <w:pPr>
        <w:tabs>
          <w:tab w:val="num" w:pos="1440"/>
        </w:tabs>
        <w:ind w:left="1440" w:hanging="360"/>
      </w:pPr>
    </w:lvl>
    <w:lvl w:ilvl="5">
      <w:start w:val="1"/>
      <w:numFmt w:val="decimal"/>
      <w:lvlText w:val="%6."/>
      <w:lvlJc w:val="left"/>
      <w:pPr>
        <w:tabs>
          <w:tab w:val="num" w:pos="1800"/>
        </w:tabs>
        <w:ind w:left="1800" w:hanging="360"/>
      </w:pPr>
    </w:lvl>
    <w:lvl w:ilvl="6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</w:lvl>
    <w:lvl w:ilvl="7">
      <w:start w:val="1"/>
      <w:numFmt w:val="decimal"/>
      <w:lvlText w:val="%8."/>
      <w:lvlJc w:val="left"/>
      <w:pPr>
        <w:tabs>
          <w:tab w:val="num" w:pos="2520"/>
        </w:tabs>
        <w:ind w:left="2520" w:hanging="360"/>
      </w:p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lang w:val="uk-UA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lang w:val="uk-UA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lang w:val="uk-UA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lang w:val="uk-UA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lang w:val="uk-UA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lang w:val="uk-UA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lang w:val="uk-UA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lang w:val="uk-UA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lang w:val="uk-UA"/>
      </w:rPr>
    </w:lvl>
  </w:abstractNum>
  <w:abstractNum w:abstractNumId="3" w15:restartNumberingAfterBreak="0">
    <w:nsid w:val="0DBF1618"/>
    <w:multiLevelType w:val="multilevel"/>
    <w:tmpl w:val="BB52E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906E3B"/>
    <w:multiLevelType w:val="multilevel"/>
    <w:tmpl w:val="3564C0DC"/>
    <w:lvl w:ilvl="0">
      <w:start w:val="1"/>
      <w:numFmt w:val="decimal"/>
      <w:lvlText w:val="%1."/>
      <w:lvlJc w:val="left"/>
      <w:pPr>
        <w:ind w:left="1245" w:hanging="124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965" w:hanging="1245"/>
      </w:pPr>
      <w:rPr>
        <w:rFonts w:cs="Times New Roman" w:hint="default"/>
        <w:i/>
      </w:rPr>
    </w:lvl>
    <w:lvl w:ilvl="2">
      <w:start w:val="1"/>
      <w:numFmt w:val="decimal"/>
      <w:lvlText w:val="%1.%2.%3."/>
      <w:lvlJc w:val="left"/>
      <w:pPr>
        <w:ind w:left="2685" w:hanging="124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405" w:hanging="124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125" w:hanging="124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845" w:hanging="1245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5" w15:restartNumberingAfterBreak="0">
    <w:nsid w:val="11A93354"/>
    <w:multiLevelType w:val="hybridMultilevel"/>
    <w:tmpl w:val="DEA2AE82"/>
    <w:lvl w:ilvl="0" w:tplc="A2E81D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1F7571D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6DC21EB"/>
    <w:multiLevelType w:val="multilevel"/>
    <w:tmpl w:val="CE343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675752"/>
    <w:multiLevelType w:val="hybridMultilevel"/>
    <w:tmpl w:val="0A76C9BC"/>
    <w:lvl w:ilvl="0" w:tplc="C896AAB8">
      <w:start w:val="1"/>
      <w:numFmt w:val="decimal"/>
      <w:lvlText w:val="2.%1."/>
      <w:lvlJc w:val="left"/>
      <w:pPr>
        <w:ind w:left="1287" w:hanging="360"/>
      </w:pPr>
      <w:rPr>
        <w:rFonts w:hint="default"/>
        <w:i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2B24C1E"/>
    <w:multiLevelType w:val="multilevel"/>
    <w:tmpl w:val="03681F72"/>
    <w:lvl w:ilvl="0">
      <w:start w:val="1"/>
      <w:numFmt w:val="decimal"/>
      <w:lvlText w:val="%1)"/>
      <w:lvlJc w:val="left"/>
      <w:pPr>
        <w:ind w:left="1494" w:hanging="360"/>
      </w:pPr>
    </w:lvl>
    <w:lvl w:ilvl="1">
      <w:start w:val="1"/>
      <w:numFmt w:val="lowerLetter"/>
      <w:lvlText w:val="%2)"/>
      <w:lvlJc w:val="left"/>
      <w:pPr>
        <w:ind w:left="1854" w:hanging="360"/>
      </w:pPr>
    </w:lvl>
    <w:lvl w:ilvl="2">
      <w:start w:val="1"/>
      <w:numFmt w:val="lowerRoman"/>
      <w:lvlText w:val="%3)"/>
      <w:lvlJc w:val="left"/>
      <w:pPr>
        <w:ind w:left="2214" w:hanging="360"/>
      </w:pPr>
    </w:lvl>
    <w:lvl w:ilvl="3">
      <w:start w:val="1"/>
      <w:numFmt w:val="decimal"/>
      <w:lvlText w:val="(%4)"/>
      <w:lvlJc w:val="left"/>
      <w:pPr>
        <w:ind w:left="2574" w:hanging="360"/>
      </w:pPr>
    </w:lvl>
    <w:lvl w:ilvl="4">
      <w:start w:val="1"/>
      <w:numFmt w:val="lowerLetter"/>
      <w:lvlText w:val="(%5)"/>
      <w:lvlJc w:val="left"/>
      <w:pPr>
        <w:ind w:left="2934" w:hanging="360"/>
      </w:pPr>
    </w:lvl>
    <w:lvl w:ilvl="5">
      <w:start w:val="1"/>
      <w:numFmt w:val="lowerLetter"/>
      <w:lvlText w:val="%6)"/>
      <w:lvlJc w:val="left"/>
      <w:pPr>
        <w:ind w:left="3294" w:hanging="360"/>
      </w:pPr>
    </w:lvl>
    <w:lvl w:ilvl="6">
      <w:start w:val="1"/>
      <w:numFmt w:val="decimal"/>
      <w:lvlText w:val="%7."/>
      <w:lvlJc w:val="left"/>
      <w:pPr>
        <w:ind w:left="3654" w:hanging="360"/>
      </w:pPr>
    </w:lvl>
    <w:lvl w:ilvl="7">
      <w:start w:val="1"/>
      <w:numFmt w:val="lowerLetter"/>
      <w:lvlText w:val="%8."/>
      <w:lvlJc w:val="left"/>
      <w:pPr>
        <w:ind w:left="4014" w:hanging="360"/>
      </w:pPr>
    </w:lvl>
    <w:lvl w:ilvl="8">
      <w:start w:val="1"/>
      <w:numFmt w:val="lowerRoman"/>
      <w:lvlText w:val="%9."/>
      <w:lvlJc w:val="left"/>
      <w:pPr>
        <w:ind w:left="4374" w:hanging="360"/>
      </w:pPr>
    </w:lvl>
  </w:abstractNum>
  <w:abstractNum w:abstractNumId="10" w15:restartNumberingAfterBreak="0">
    <w:nsid w:val="291B2DB9"/>
    <w:multiLevelType w:val="multilevel"/>
    <w:tmpl w:val="4FAC0602"/>
    <w:lvl w:ilvl="0">
      <w:start w:val="1"/>
      <w:numFmt w:val="decimal"/>
      <w:lvlText w:val="5.%1."/>
      <w:lvlJc w:val="left"/>
      <w:pPr>
        <w:ind w:left="1287" w:hanging="360"/>
      </w:pPr>
      <w:rPr>
        <w:rFonts w:hint="default"/>
        <w:i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hint="default"/>
      </w:rPr>
    </w:lvl>
  </w:abstractNum>
  <w:abstractNum w:abstractNumId="11" w15:restartNumberingAfterBreak="0">
    <w:nsid w:val="29E165B3"/>
    <w:multiLevelType w:val="hybridMultilevel"/>
    <w:tmpl w:val="9FB8DC1E"/>
    <w:lvl w:ilvl="0" w:tplc="919CACD8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C8F2A24"/>
    <w:multiLevelType w:val="multilevel"/>
    <w:tmpl w:val="AFFA79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4.%3."/>
      <w:lvlJc w:val="left"/>
      <w:pPr>
        <w:ind w:left="1224" w:hanging="504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E6A41C2"/>
    <w:multiLevelType w:val="multilevel"/>
    <w:tmpl w:val="B2E6B618"/>
    <w:lvl w:ilvl="0">
      <w:start w:val="1"/>
      <w:numFmt w:val="decimal"/>
      <w:lvlText w:val="6.%1."/>
      <w:lvlJc w:val="left"/>
      <w:pPr>
        <w:ind w:left="1287" w:hanging="360"/>
      </w:pPr>
      <w:rPr>
        <w:rFonts w:hint="default"/>
        <w:i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hint="default"/>
      </w:rPr>
    </w:lvl>
  </w:abstractNum>
  <w:abstractNum w:abstractNumId="14" w15:restartNumberingAfterBreak="0">
    <w:nsid w:val="30D174C2"/>
    <w:multiLevelType w:val="hybridMultilevel"/>
    <w:tmpl w:val="19B497AC"/>
    <w:lvl w:ilvl="0" w:tplc="919CACD8">
      <w:start w:val="1"/>
      <w:numFmt w:val="bullet"/>
      <w:lvlText w:val="–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319E33EF"/>
    <w:multiLevelType w:val="multilevel"/>
    <w:tmpl w:val="0D2C9EC0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6" w15:restartNumberingAfterBreak="0">
    <w:nsid w:val="32325389"/>
    <w:multiLevelType w:val="hybridMultilevel"/>
    <w:tmpl w:val="E4985B44"/>
    <w:lvl w:ilvl="0" w:tplc="708E93AA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85491A"/>
    <w:multiLevelType w:val="hybridMultilevel"/>
    <w:tmpl w:val="8ADA4F0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8E5BDE"/>
    <w:multiLevelType w:val="hybridMultilevel"/>
    <w:tmpl w:val="5F2202E8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FBC4832"/>
    <w:multiLevelType w:val="hybridMultilevel"/>
    <w:tmpl w:val="AEFC8846"/>
    <w:lvl w:ilvl="0" w:tplc="708E93AA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D86970"/>
    <w:multiLevelType w:val="hybridMultilevel"/>
    <w:tmpl w:val="8E723920"/>
    <w:lvl w:ilvl="0" w:tplc="FA1E1A70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25F07B0"/>
    <w:multiLevelType w:val="multilevel"/>
    <w:tmpl w:val="2E0027F2"/>
    <w:lvl w:ilvl="0">
      <w:start w:val="1"/>
      <w:numFmt w:val="decimal"/>
      <w:lvlText w:val="7.%1."/>
      <w:lvlJc w:val="left"/>
      <w:pPr>
        <w:ind w:left="1287" w:hanging="360"/>
      </w:pPr>
      <w:rPr>
        <w:rFonts w:hint="default"/>
        <w:i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hint="default"/>
      </w:rPr>
    </w:lvl>
  </w:abstractNum>
  <w:abstractNum w:abstractNumId="22" w15:restartNumberingAfterBreak="0">
    <w:nsid w:val="49591710"/>
    <w:multiLevelType w:val="multilevel"/>
    <w:tmpl w:val="D226BAE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3" w15:restartNumberingAfterBreak="0">
    <w:nsid w:val="4C5E6A0A"/>
    <w:multiLevelType w:val="hybridMultilevel"/>
    <w:tmpl w:val="A25E7BE4"/>
    <w:lvl w:ilvl="0" w:tplc="5C84AF6C">
      <w:start w:val="1"/>
      <w:numFmt w:val="decimal"/>
      <w:lvlText w:val="3.%1."/>
      <w:lvlJc w:val="left"/>
      <w:pPr>
        <w:ind w:left="1446" w:hanging="360"/>
      </w:pPr>
      <w:rPr>
        <w:rFonts w:hint="default"/>
        <w:i/>
      </w:rPr>
    </w:lvl>
    <w:lvl w:ilvl="1" w:tplc="04220019" w:tentative="1">
      <w:start w:val="1"/>
      <w:numFmt w:val="lowerLetter"/>
      <w:lvlText w:val="%2."/>
      <w:lvlJc w:val="left"/>
      <w:pPr>
        <w:ind w:left="2166" w:hanging="360"/>
      </w:pPr>
    </w:lvl>
    <w:lvl w:ilvl="2" w:tplc="0422001B">
      <w:start w:val="1"/>
      <w:numFmt w:val="lowerRoman"/>
      <w:lvlText w:val="%3."/>
      <w:lvlJc w:val="right"/>
      <w:pPr>
        <w:ind w:left="2886" w:hanging="180"/>
      </w:pPr>
    </w:lvl>
    <w:lvl w:ilvl="3" w:tplc="0422000F" w:tentative="1">
      <w:start w:val="1"/>
      <w:numFmt w:val="decimal"/>
      <w:lvlText w:val="%4."/>
      <w:lvlJc w:val="left"/>
      <w:pPr>
        <w:ind w:left="3606" w:hanging="360"/>
      </w:pPr>
    </w:lvl>
    <w:lvl w:ilvl="4" w:tplc="04220019" w:tentative="1">
      <w:start w:val="1"/>
      <w:numFmt w:val="lowerLetter"/>
      <w:lvlText w:val="%5."/>
      <w:lvlJc w:val="left"/>
      <w:pPr>
        <w:ind w:left="4326" w:hanging="360"/>
      </w:pPr>
    </w:lvl>
    <w:lvl w:ilvl="5" w:tplc="0422001B" w:tentative="1">
      <w:start w:val="1"/>
      <w:numFmt w:val="lowerRoman"/>
      <w:lvlText w:val="%6."/>
      <w:lvlJc w:val="right"/>
      <w:pPr>
        <w:ind w:left="5046" w:hanging="180"/>
      </w:pPr>
    </w:lvl>
    <w:lvl w:ilvl="6" w:tplc="0422000F" w:tentative="1">
      <w:start w:val="1"/>
      <w:numFmt w:val="decimal"/>
      <w:lvlText w:val="%7."/>
      <w:lvlJc w:val="left"/>
      <w:pPr>
        <w:ind w:left="5766" w:hanging="360"/>
      </w:pPr>
    </w:lvl>
    <w:lvl w:ilvl="7" w:tplc="04220019" w:tentative="1">
      <w:start w:val="1"/>
      <w:numFmt w:val="lowerLetter"/>
      <w:lvlText w:val="%8."/>
      <w:lvlJc w:val="left"/>
      <w:pPr>
        <w:ind w:left="6486" w:hanging="360"/>
      </w:pPr>
    </w:lvl>
    <w:lvl w:ilvl="8" w:tplc="0422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24" w15:restartNumberingAfterBreak="0">
    <w:nsid w:val="4D7C461A"/>
    <w:multiLevelType w:val="multilevel"/>
    <w:tmpl w:val="D226BAE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5" w15:restartNumberingAfterBreak="0">
    <w:nsid w:val="4EE56E25"/>
    <w:multiLevelType w:val="hybridMultilevel"/>
    <w:tmpl w:val="B06835DC"/>
    <w:lvl w:ilvl="0" w:tplc="C04A4EF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5D3F7A00"/>
    <w:multiLevelType w:val="hybridMultilevel"/>
    <w:tmpl w:val="FA0ADD5C"/>
    <w:lvl w:ilvl="0" w:tplc="708E93AA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90E40384"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8D166B"/>
    <w:multiLevelType w:val="multilevel"/>
    <w:tmpl w:val="46FA588A"/>
    <w:lvl w:ilvl="0">
      <w:start w:val="1"/>
      <w:numFmt w:val="decimal"/>
      <w:lvlText w:val="%1."/>
      <w:lvlJc w:val="left"/>
      <w:pPr>
        <w:ind w:left="1245" w:hanging="124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965" w:hanging="124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685" w:hanging="124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405" w:hanging="124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125" w:hanging="124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845" w:hanging="1245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28" w15:restartNumberingAfterBreak="0">
    <w:nsid w:val="7631794A"/>
    <w:multiLevelType w:val="hybridMultilevel"/>
    <w:tmpl w:val="B84818C8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79D06B94"/>
    <w:multiLevelType w:val="hybridMultilevel"/>
    <w:tmpl w:val="979A5E66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7C6E4DEF"/>
    <w:multiLevelType w:val="multilevel"/>
    <w:tmpl w:val="FA0C2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CC44672"/>
    <w:multiLevelType w:val="multilevel"/>
    <w:tmpl w:val="C33EB0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numFmt w:val="none"/>
      <w:lvlText w:val="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5"/>
  </w:num>
  <w:num w:numId="2">
    <w:abstractNumId w:val="5"/>
  </w:num>
  <w:num w:numId="3">
    <w:abstractNumId w:val="27"/>
  </w:num>
  <w:num w:numId="4">
    <w:abstractNumId w:val="26"/>
  </w:num>
  <w:num w:numId="5">
    <w:abstractNumId w:val="16"/>
  </w:num>
  <w:num w:numId="6">
    <w:abstractNumId w:val="4"/>
  </w:num>
  <w:num w:numId="7">
    <w:abstractNumId w:val="18"/>
  </w:num>
  <w:num w:numId="8">
    <w:abstractNumId w:val="8"/>
  </w:num>
  <w:num w:numId="9">
    <w:abstractNumId w:val="23"/>
  </w:num>
  <w:num w:numId="10">
    <w:abstractNumId w:val="6"/>
  </w:num>
  <w:num w:numId="11">
    <w:abstractNumId w:val="20"/>
  </w:num>
  <w:num w:numId="12">
    <w:abstractNumId w:val="31"/>
  </w:num>
  <w:num w:numId="13">
    <w:abstractNumId w:val="12"/>
  </w:num>
  <w:num w:numId="14">
    <w:abstractNumId w:val="10"/>
  </w:num>
  <w:num w:numId="15">
    <w:abstractNumId w:val="13"/>
  </w:num>
  <w:num w:numId="16">
    <w:abstractNumId w:val="21"/>
  </w:num>
  <w:num w:numId="17">
    <w:abstractNumId w:val="25"/>
  </w:num>
  <w:num w:numId="18">
    <w:abstractNumId w:val="30"/>
  </w:num>
  <w:num w:numId="19">
    <w:abstractNumId w:val="7"/>
  </w:num>
  <w:num w:numId="20">
    <w:abstractNumId w:val="3"/>
  </w:num>
  <w:num w:numId="21">
    <w:abstractNumId w:val="19"/>
  </w:num>
  <w:num w:numId="22">
    <w:abstractNumId w:val="17"/>
  </w:num>
  <w:num w:numId="23">
    <w:abstractNumId w:val="0"/>
  </w:num>
  <w:num w:numId="24">
    <w:abstractNumId w:val="1"/>
  </w:num>
  <w:num w:numId="25">
    <w:abstractNumId w:val="2"/>
  </w:num>
  <w:num w:numId="26">
    <w:abstractNumId w:val="28"/>
  </w:num>
  <w:num w:numId="27">
    <w:abstractNumId w:val="29"/>
  </w:num>
  <w:num w:numId="28">
    <w:abstractNumId w:val="9"/>
  </w:num>
  <w:num w:numId="29">
    <w:abstractNumId w:val="14"/>
  </w:num>
  <w:num w:numId="30">
    <w:abstractNumId w:val="11"/>
  </w:num>
  <w:num w:numId="31">
    <w:abstractNumId w:val="24"/>
  </w:num>
  <w:num w:numId="3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49D"/>
    <w:rsid w:val="00006ECA"/>
    <w:rsid w:val="00011993"/>
    <w:rsid w:val="000176FB"/>
    <w:rsid w:val="00023D03"/>
    <w:rsid w:val="00040313"/>
    <w:rsid w:val="00052916"/>
    <w:rsid w:val="000569F9"/>
    <w:rsid w:val="00062948"/>
    <w:rsid w:val="000B1DE2"/>
    <w:rsid w:val="000C0FB3"/>
    <w:rsid w:val="000D253A"/>
    <w:rsid w:val="000F401D"/>
    <w:rsid w:val="00106A0F"/>
    <w:rsid w:val="00127910"/>
    <w:rsid w:val="001342F7"/>
    <w:rsid w:val="00173C09"/>
    <w:rsid w:val="001838EA"/>
    <w:rsid w:val="00183C99"/>
    <w:rsid w:val="001B5E0F"/>
    <w:rsid w:val="001F4904"/>
    <w:rsid w:val="00212EEC"/>
    <w:rsid w:val="00214F9E"/>
    <w:rsid w:val="002210CB"/>
    <w:rsid w:val="002F6275"/>
    <w:rsid w:val="0030010E"/>
    <w:rsid w:val="00304084"/>
    <w:rsid w:val="00315317"/>
    <w:rsid w:val="0031721E"/>
    <w:rsid w:val="00317589"/>
    <w:rsid w:val="003251DB"/>
    <w:rsid w:val="0035758E"/>
    <w:rsid w:val="0038012E"/>
    <w:rsid w:val="003B3F5A"/>
    <w:rsid w:val="003C2C67"/>
    <w:rsid w:val="003D6F87"/>
    <w:rsid w:val="003E7EEE"/>
    <w:rsid w:val="00433FBA"/>
    <w:rsid w:val="00436A6B"/>
    <w:rsid w:val="004831BB"/>
    <w:rsid w:val="00487BD4"/>
    <w:rsid w:val="00492400"/>
    <w:rsid w:val="00492C79"/>
    <w:rsid w:val="00496E2B"/>
    <w:rsid w:val="004F0211"/>
    <w:rsid w:val="00504A67"/>
    <w:rsid w:val="0051667C"/>
    <w:rsid w:val="00582015"/>
    <w:rsid w:val="005A1B33"/>
    <w:rsid w:val="005C41CA"/>
    <w:rsid w:val="005E1BA4"/>
    <w:rsid w:val="005F5B58"/>
    <w:rsid w:val="00613760"/>
    <w:rsid w:val="00623990"/>
    <w:rsid w:val="00637BB3"/>
    <w:rsid w:val="00647C1B"/>
    <w:rsid w:val="006612BD"/>
    <w:rsid w:val="00675E31"/>
    <w:rsid w:val="006A561E"/>
    <w:rsid w:val="006B2AD4"/>
    <w:rsid w:val="006B5816"/>
    <w:rsid w:val="006E4AA4"/>
    <w:rsid w:val="00716D41"/>
    <w:rsid w:val="007D394F"/>
    <w:rsid w:val="007E6DF6"/>
    <w:rsid w:val="007F6894"/>
    <w:rsid w:val="00805448"/>
    <w:rsid w:val="008117AB"/>
    <w:rsid w:val="00817122"/>
    <w:rsid w:val="008410CF"/>
    <w:rsid w:val="008458C9"/>
    <w:rsid w:val="00870A6F"/>
    <w:rsid w:val="008807D3"/>
    <w:rsid w:val="008D3D38"/>
    <w:rsid w:val="008D4110"/>
    <w:rsid w:val="008D5929"/>
    <w:rsid w:val="009309CE"/>
    <w:rsid w:val="00932CEE"/>
    <w:rsid w:val="00945361"/>
    <w:rsid w:val="00963C3E"/>
    <w:rsid w:val="00983843"/>
    <w:rsid w:val="00984816"/>
    <w:rsid w:val="009E585B"/>
    <w:rsid w:val="00A11E99"/>
    <w:rsid w:val="00A25BE3"/>
    <w:rsid w:val="00A26537"/>
    <w:rsid w:val="00A43549"/>
    <w:rsid w:val="00A5349D"/>
    <w:rsid w:val="00A7506E"/>
    <w:rsid w:val="00AA6DD2"/>
    <w:rsid w:val="00AB30F1"/>
    <w:rsid w:val="00AB4950"/>
    <w:rsid w:val="00AD1886"/>
    <w:rsid w:val="00AE449B"/>
    <w:rsid w:val="00B15CF5"/>
    <w:rsid w:val="00B44363"/>
    <w:rsid w:val="00BB4C3D"/>
    <w:rsid w:val="00C271ED"/>
    <w:rsid w:val="00C80A9B"/>
    <w:rsid w:val="00C81121"/>
    <w:rsid w:val="00C834F3"/>
    <w:rsid w:val="00CD721C"/>
    <w:rsid w:val="00CE4DB7"/>
    <w:rsid w:val="00D0442D"/>
    <w:rsid w:val="00D0686C"/>
    <w:rsid w:val="00D07A99"/>
    <w:rsid w:val="00D162D5"/>
    <w:rsid w:val="00D213EB"/>
    <w:rsid w:val="00D46199"/>
    <w:rsid w:val="00D471B5"/>
    <w:rsid w:val="00DA5FB5"/>
    <w:rsid w:val="00DF6B17"/>
    <w:rsid w:val="00E03E83"/>
    <w:rsid w:val="00E21F4A"/>
    <w:rsid w:val="00E341D0"/>
    <w:rsid w:val="00E60A5D"/>
    <w:rsid w:val="00E62A72"/>
    <w:rsid w:val="00E717AD"/>
    <w:rsid w:val="00E90D7E"/>
    <w:rsid w:val="00EB505D"/>
    <w:rsid w:val="00F119D2"/>
    <w:rsid w:val="00F2592C"/>
    <w:rsid w:val="00F5481A"/>
    <w:rsid w:val="00F611F6"/>
    <w:rsid w:val="00F63E94"/>
    <w:rsid w:val="00F83327"/>
    <w:rsid w:val="00F84F7D"/>
    <w:rsid w:val="00F957F6"/>
    <w:rsid w:val="00FC038F"/>
    <w:rsid w:val="00FF1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485F1FF"/>
  <w15:docId w15:val="{D7910B1D-BC62-4C3A-8A46-1D21F03F5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pPr>
      <w:keepNext/>
      <w:numPr>
        <w:numId w:val="1"/>
      </w:numPr>
      <w:ind w:left="0" w:right="-199" w:firstLine="0"/>
      <w:jc w:val="center"/>
      <w:outlineLvl w:val="0"/>
    </w:pPr>
    <w:rPr>
      <w:b/>
      <w:caps/>
      <w:sz w:val="24"/>
      <w:lang w:val="uk-UA"/>
    </w:rPr>
  </w:style>
  <w:style w:type="paragraph" w:styleId="2">
    <w:name w:val="heading 2"/>
    <w:basedOn w:val="a0"/>
    <w:next w:val="a0"/>
    <w:pPr>
      <w:keepNext/>
      <w:numPr>
        <w:ilvl w:val="1"/>
        <w:numId w:val="1"/>
      </w:numPr>
      <w:jc w:val="center"/>
      <w:outlineLvl w:val="1"/>
    </w:pPr>
    <w:rPr>
      <w:caps/>
      <w:sz w:val="24"/>
      <w:lang w:val="uk-UA"/>
    </w:rPr>
  </w:style>
  <w:style w:type="paragraph" w:styleId="3">
    <w:name w:val="heading 3"/>
    <w:basedOn w:val="a0"/>
    <w:next w:val="a0"/>
    <w:pPr>
      <w:keepNext/>
      <w:numPr>
        <w:ilvl w:val="2"/>
        <w:numId w:val="1"/>
      </w:numPr>
      <w:jc w:val="right"/>
      <w:outlineLvl w:val="2"/>
    </w:pPr>
    <w:rPr>
      <w:rFonts w:ascii="Petersburg;Courier New" w:hAnsi="Petersburg;Courier New" w:cs="Petersburg;Courier New"/>
      <w:sz w:val="24"/>
      <w:lang w:val="uk-UA"/>
    </w:rPr>
  </w:style>
  <w:style w:type="paragraph" w:styleId="4">
    <w:name w:val="heading 4"/>
    <w:basedOn w:val="a0"/>
    <w:next w:val="a0"/>
    <w:pPr>
      <w:keepNext/>
      <w:numPr>
        <w:ilvl w:val="3"/>
        <w:numId w:val="1"/>
      </w:numPr>
      <w:ind w:left="0" w:firstLine="720"/>
      <w:jc w:val="center"/>
      <w:outlineLvl w:val="3"/>
    </w:pPr>
    <w:rPr>
      <w:b/>
      <w:caps/>
      <w:color w:val="000000"/>
      <w:sz w:val="24"/>
      <w:lang w:val="uk-U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0">
    <w:name w:val="Базовый"/>
    <w:pPr>
      <w:suppressAutoHyphens/>
    </w:pPr>
    <w:rPr>
      <w:rFonts w:ascii="Times New Roman" w:eastAsia="Times New Roman" w:hAnsi="Times New Roman" w:cs="Times New Roman"/>
      <w:sz w:val="20"/>
      <w:szCs w:val="20"/>
      <w:lang w:val="ru-RU" w:eastAsia="zh-CN"/>
    </w:rPr>
  </w:style>
  <w:style w:type="character" w:customStyle="1" w:styleId="WW8Num3z0">
    <w:name w:val="WW8Num3z0"/>
    <w:rPr>
      <w:color w:val="FF0000"/>
    </w:rPr>
  </w:style>
  <w:style w:type="paragraph" w:customStyle="1" w:styleId="11">
    <w:name w:val="Заголовок1"/>
    <w:basedOn w:val="a0"/>
    <w:next w:val="a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0"/>
    <w:pPr>
      <w:widowControl w:val="0"/>
      <w:jc w:val="both"/>
    </w:pPr>
    <w:rPr>
      <w:color w:val="FF0000"/>
      <w:sz w:val="24"/>
      <w:lang w:val="uk-UA"/>
    </w:rPr>
  </w:style>
  <w:style w:type="paragraph" w:styleId="a5">
    <w:name w:val="List"/>
    <w:basedOn w:val="a4"/>
    <w:rPr>
      <w:rFonts w:cs="Mangal"/>
    </w:rPr>
  </w:style>
  <w:style w:type="paragraph" w:styleId="a6">
    <w:name w:val="Title"/>
    <w:basedOn w:val="a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0"/>
    <w:pPr>
      <w:suppressLineNumbers/>
    </w:pPr>
    <w:rPr>
      <w:rFonts w:cs="Mangal"/>
    </w:rPr>
  </w:style>
  <w:style w:type="paragraph" w:customStyle="1" w:styleId="Dogovor">
    <w:name w:val="Dogovor"/>
    <w:pPr>
      <w:keepNext/>
      <w:pageBreakBefore/>
      <w:widowControl w:val="0"/>
      <w:suppressAutoHyphens/>
      <w:spacing w:before="170" w:after="0"/>
      <w:jc w:val="center"/>
    </w:pPr>
    <w:rPr>
      <w:rFonts w:ascii="Times New Roman" w:eastAsia="Times New Roman" w:hAnsi="Times New Roman" w:cs="Times New Roman"/>
      <w:b/>
      <w:color w:val="000000"/>
      <w:szCs w:val="20"/>
      <w:lang w:val="ru-RU" w:eastAsia="zh-CN"/>
    </w:rPr>
  </w:style>
  <w:style w:type="paragraph" w:customStyle="1" w:styleId="a8">
    <w:name w:val="Òåêñò"/>
    <w:pPr>
      <w:widowControl w:val="0"/>
      <w:suppressAutoHyphens/>
      <w:spacing w:line="210" w:lineRule="atLeast"/>
      <w:ind w:firstLine="454"/>
      <w:jc w:val="both"/>
    </w:pPr>
    <w:rPr>
      <w:rFonts w:ascii="Times New Roman" w:eastAsia="Times New Roman" w:hAnsi="Times New Roman" w:cs="Times New Roman"/>
      <w:color w:val="000000"/>
      <w:sz w:val="20"/>
      <w:szCs w:val="20"/>
      <w:lang w:val="en-US" w:eastAsia="zh-CN"/>
    </w:rPr>
  </w:style>
  <w:style w:type="paragraph" w:customStyle="1" w:styleId="30">
    <w:name w:val="Ïîäçàã3"/>
    <w:basedOn w:val="a0"/>
    <w:pPr>
      <w:widowControl w:val="0"/>
      <w:spacing w:before="113" w:after="57" w:line="210" w:lineRule="atLeast"/>
      <w:jc w:val="center"/>
    </w:pPr>
    <w:rPr>
      <w:b/>
      <w:lang w:val="en-US"/>
    </w:rPr>
  </w:style>
  <w:style w:type="paragraph" w:customStyle="1" w:styleId="0">
    <w:name w:val="Òåêñò0"/>
    <w:basedOn w:val="a8"/>
    <w:pPr>
      <w:ind w:firstLine="0"/>
    </w:pPr>
    <w:rPr>
      <w:color w:val="auto"/>
    </w:rPr>
  </w:style>
  <w:style w:type="paragraph" w:customStyle="1" w:styleId="a9">
    <w:name w:val="Öåíòð"/>
    <w:basedOn w:val="a8"/>
    <w:pPr>
      <w:ind w:firstLine="0"/>
      <w:jc w:val="center"/>
    </w:pPr>
    <w:rPr>
      <w:color w:val="auto"/>
    </w:rPr>
  </w:style>
  <w:style w:type="paragraph" w:styleId="aa">
    <w:name w:val="Body Text Indent"/>
    <w:basedOn w:val="a0"/>
    <w:pPr>
      <w:ind w:right="-199" w:firstLine="720"/>
      <w:jc w:val="both"/>
    </w:pPr>
    <w:rPr>
      <w:color w:val="FF0000"/>
      <w:sz w:val="24"/>
      <w:lang w:val="uk-UA"/>
    </w:rPr>
  </w:style>
  <w:style w:type="paragraph" w:styleId="20">
    <w:name w:val="Body Text 2"/>
    <w:basedOn w:val="a0"/>
    <w:pPr>
      <w:jc w:val="both"/>
    </w:pPr>
    <w:rPr>
      <w:rFonts w:ascii="Peterburg;Times New Roman" w:hAnsi="Peterburg;Times New Roman" w:cs="Peterburg;Times New Roman"/>
      <w:sz w:val="24"/>
      <w:lang w:val="uk-UA"/>
    </w:rPr>
  </w:style>
  <w:style w:type="paragraph" w:styleId="31">
    <w:name w:val="Body Text 3"/>
    <w:basedOn w:val="a0"/>
    <w:pPr>
      <w:ind w:right="-199"/>
      <w:jc w:val="center"/>
    </w:pPr>
    <w:rPr>
      <w:b/>
      <w:color w:val="000000"/>
      <w:sz w:val="24"/>
      <w:lang w:val="uk-UA"/>
    </w:rPr>
  </w:style>
  <w:style w:type="paragraph" w:styleId="21">
    <w:name w:val="Body Text Indent 2"/>
    <w:basedOn w:val="a0"/>
    <w:pPr>
      <w:tabs>
        <w:tab w:val="left" w:pos="8647"/>
      </w:tabs>
      <w:ind w:right="-7" w:firstLine="720"/>
      <w:jc w:val="both"/>
    </w:pPr>
    <w:rPr>
      <w:color w:val="FF0000"/>
      <w:sz w:val="24"/>
      <w:lang w:val="uk-UA"/>
    </w:rPr>
  </w:style>
  <w:style w:type="paragraph" w:customStyle="1" w:styleId="ab">
    <w:name w:val="Содержимое таблицы"/>
    <w:basedOn w:val="a0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character" w:styleId="ad">
    <w:name w:val="Subtle Emphasis"/>
    <w:basedOn w:val="a1"/>
    <w:uiPriority w:val="19"/>
    <w:qFormat/>
    <w:rsid w:val="00040313"/>
    <w:rPr>
      <w:i/>
      <w:iCs/>
      <w:color w:val="808080" w:themeColor="text1" w:themeTint="7F"/>
    </w:rPr>
  </w:style>
  <w:style w:type="table" w:styleId="ae">
    <w:name w:val="Table Grid"/>
    <w:basedOn w:val="a2"/>
    <w:uiPriority w:val="59"/>
    <w:rsid w:val="00C811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127910"/>
    <w:rPr>
      <w:rFonts w:ascii="Times New Roman" w:eastAsia="Times New Roman" w:hAnsi="Times New Roman" w:cs="Times New Roman"/>
      <w:b/>
      <w:caps/>
      <w:sz w:val="24"/>
      <w:szCs w:val="20"/>
      <w:lang w:eastAsia="zh-CN"/>
    </w:rPr>
  </w:style>
  <w:style w:type="paragraph" w:styleId="af">
    <w:name w:val="List Paragraph"/>
    <w:basedOn w:val="a"/>
    <w:uiPriority w:val="34"/>
    <w:qFormat/>
    <w:rsid w:val="00127910"/>
    <w:pPr>
      <w:ind w:left="720"/>
      <w:contextualSpacing/>
    </w:pPr>
  </w:style>
  <w:style w:type="paragraph" w:styleId="af0">
    <w:name w:val="header"/>
    <w:basedOn w:val="a"/>
    <w:link w:val="af1"/>
    <w:uiPriority w:val="99"/>
    <w:unhideWhenUsed/>
    <w:rsid w:val="00A7506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1">
    <w:name w:val="Верхний колонтитул Знак"/>
    <w:basedOn w:val="a1"/>
    <w:link w:val="af0"/>
    <w:uiPriority w:val="99"/>
    <w:rsid w:val="00A7506E"/>
  </w:style>
  <w:style w:type="paragraph" w:styleId="af2">
    <w:name w:val="footer"/>
    <w:basedOn w:val="a"/>
    <w:link w:val="af3"/>
    <w:uiPriority w:val="99"/>
    <w:unhideWhenUsed/>
    <w:rsid w:val="00A7506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3">
    <w:name w:val="Нижний колонтитул Знак"/>
    <w:basedOn w:val="a1"/>
    <w:link w:val="af2"/>
    <w:uiPriority w:val="99"/>
    <w:rsid w:val="00A7506E"/>
  </w:style>
  <w:style w:type="paragraph" w:styleId="af4">
    <w:name w:val="Balloon Text"/>
    <w:basedOn w:val="a"/>
    <w:link w:val="af5"/>
    <w:uiPriority w:val="99"/>
    <w:semiHidden/>
    <w:unhideWhenUsed/>
    <w:rsid w:val="00A750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1"/>
    <w:link w:val="af4"/>
    <w:uiPriority w:val="99"/>
    <w:semiHidden/>
    <w:rsid w:val="00A7506E"/>
    <w:rPr>
      <w:rFonts w:ascii="Tahoma" w:hAnsi="Tahoma" w:cs="Tahoma"/>
      <w:sz w:val="16"/>
      <w:szCs w:val="16"/>
    </w:rPr>
  </w:style>
  <w:style w:type="character" w:styleId="af6">
    <w:name w:val="annotation reference"/>
    <w:basedOn w:val="a1"/>
    <w:uiPriority w:val="99"/>
    <w:semiHidden/>
    <w:unhideWhenUsed/>
    <w:rsid w:val="0031721E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31721E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1"/>
    <w:link w:val="af7"/>
    <w:uiPriority w:val="99"/>
    <w:semiHidden/>
    <w:rsid w:val="0031721E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31721E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31721E"/>
    <w:rPr>
      <w:b/>
      <w:bCs/>
      <w:sz w:val="20"/>
      <w:szCs w:val="20"/>
    </w:rPr>
  </w:style>
  <w:style w:type="paragraph" w:customStyle="1" w:styleId="rvps2">
    <w:name w:val="rvps2"/>
    <w:basedOn w:val="a"/>
    <w:rsid w:val="005C4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9">
    <w:name w:val="rvts9"/>
    <w:basedOn w:val="a1"/>
    <w:rsid w:val="005C41CA"/>
  </w:style>
  <w:style w:type="character" w:customStyle="1" w:styleId="apple-converted-space">
    <w:name w:val="apple-converted-space"/>
    <w:basedOn w:val="a1"/>
    <w:rsid w:val="005C41CA"/>
  </w:style>
  <w:style w:type="character" w:customStyle="1" w:styleId="WW8Num1z0">
    <w:name w:val="WW8Num1z0"/>
    <w:rsid w:val="00DF6B17"/>
    <w:rPr>
      <w:b w:val="0"/>
      <w:bCs w:val="0"/>
      <w:lang w:val="uk-UA"/>
    </w:rPr>
  </w:style>
  <w:style w:type="character" w:styleId="afb">
    <w:name w:val="Hyperlink"/>
    <w:basedOn w:val="a1"/>
    <w:uiPriority w:val="99"/>
    <w:semiHidden/>
    <w:unhideWhenUsed/>
    <w:rsid w:val="007F6894"/>
    <w:rPr>
      <w:color w:val="0000FF"/>
      <w:u w:val="single"/>
    </w:rPr>
  </w:style>
  <w:style w:type="table" w:styleId="afc">
    <w:name w:val="Grid Table Light"/>
    <w:basedOn w:val="a2"/>
    <w:uiPriority w:val="40"/>
    <w:rsid w:val="00D0442D"/>
    <w:pPr>
      <w:spacing w:after="0" w:line="240" w:lineRule="auto"/>
    </w:pPr>
    <w:rPr>
      <w:rFonts w:eastAsiaTheme="minorHAnsi"/>
      <w:lang w:val="ru-RU"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-1">
    <w:name w:val="Grid Table 1 Light"/>
    <w:basedOn w:val="a2"/>
    <w:uiPriority w:val="46"/>
    <w:rsid w:val="00F2592C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0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7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1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2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7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5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7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1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9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43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1922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ДОГОВІР</vt:lpstr>
      <vt:lpstr>ДОГОВІР</vt:lpstr>
    </vt:vector>
  </TitlesOfParts>
  <Company>SPecialiST RePack</Company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ДОГОВІР</dc:title>
  <dc:creator>ИАЦ "ЛИГА"</dc:creator>
  <cp:lastModifiedBy>Андрей Яременко</cp:lastModifiedBy>
  <cp:revision>2</cp:revision>
  <cp:lastPrinted>2014-12-06T01:55:00Z</cp:lastPrinted>
  <dcterms:created xsi:type="dcterms:W3CDTF">2018-09-19T18:57:00Z</dcterms:created>
  <dcterms:modified xsi:type="dcterms:W3CDTF">2018-09-19T18:57:00Z</dcterms:modified>
</cp:coreProperties>
</file>